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BD5568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</w:t>
      </w:r>
      <w:r w:rsidR="00250718">
        <w:rPr>
          <w:rFonts w:ascii="Garamond" w:hAnsi="Garamond" w:cs="Calibri"/>
          <w:b/>
          <w:bCs/>
          <w:sz w:val="24"/>
          <w:szCs w:val="24"/>
          <w:lang w:eastAsia="pl-PL"/>
        </w:rPr>
        <w:t>UCZESTNIKA PROJEKTU</w:t>
      </w:r>
    </w:p>
    <w:p w:rsidR="00250718" w:rsidRPr="00645B21" w:rsidRDefault="00250718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>
        <w:rPr>
          <w:rFonts w:ascii="Garamond" w:hAnsi="Garamond" w:cs="Calibri"/>
          <w:b/>
          <w:bCs/>
          <w:sz w:val="24"/>
          <w:szCs w:val="24"/>
          <w:lang w:eastAsia="pl-PL"/>
        </w:rPr>
        <w:t xml:space="preserve">MODUŁ </w:t>
      </w:r>
      <w:r w:rsidR="00BD5568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NR </w:t>
      </w:r>
      <w:r>
        <w:rPr>
          <w:rFonts w:ascii="Garamond" w:hAnsi="Garamond" w:cs="Calibri"/>
          <w:b/>
          <w:bCs/>
          <w:sz w:val="24"/>
          <w:szCs w:val="24"/>
          <w:lang w:eastAsia="pl-PL"/>
        </w:rPr>
        <w:t>3 - STAŻE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5332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WYPEŁNIC CZYTELNIE DRUKOWANYMI LITERAMI)</w:t>
            </w:r>
          </w:p>
        </w:tc>
      </w:tr>
      <w:tr w:rsidR="008F3FA1" w:rsidRPr="00DA4325" w:rsidTr="00BD5568">
        <w:trPr>
          <w:trHeight w:val="457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332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BD5568">
        <w:trPr>
          <w:trHeight w:val="407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332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BD5568">
        <w:trPr>
          <w:trHeight w:val="553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332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BD5568">
        <w:trPr>
          <w:trHeight w:val="423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332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BD5568">
        <w:trPr>
          <w:trHeight w:val="560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332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Pr="002C2F1A" w:rsidRDefault="009340C2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82"/>
        <w:gridCol w:w="1158"/>
        <w:gridCol w:w="1289"/>
        <w:gridCol w:w="1538"/>
        <w:gridCol w:w="1513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5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256D8A" w:rsidRPr="00DA4325" w:rsidTr="002C2F1A">
        <w:trPr>
          <w:trHeight w:val="544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256D8A" w:rsidRPr="00DA4325" w:rsidTr="002C2F1A">
        <w:trPr>
          <w:trHeight w:val="431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Kierunek studiów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567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 w:rsidR="00BD5568">
              <w:rPr>
                <w:rFonts w:asciiTheme="minorHAnsi" w:hAnsiTheme="minorHAnsi" w:cs="Arial"/>
                <w:lang w:eastAsia="pl-PL"/>
              </w:rPr>
              <w:t>/ tryb studiów/semestr</w:t>
            </w:r>
          </w:p>
        </w:tc>
        <w:tc>
          <w:tcPr>
            <w:tcW w:w="5498" w:type="dxa"/>
            <w:gridSpan w:val="4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756FE3">
        <w:trPr>
          <w:trHeight w:val="648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6E4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Średnia </w:t>
            </w:r>
            <w:r w:rsidR="00645B21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ocen z </w:t>
            </w:r>
            <w:r w:rsidR="006E4536">
              <w:rPr>
                <w:rFonts w:asciiTheme="minorHAnsi" w:hAnsiTheme="minorHAnsi" w:cs="Arial"/>
                <w:sz w:val="20"/>
                <w:szCs w:val="20"/>
                <w:lang w:eastAsia="pl-PL"/>
              </w:rPr>
              <w:t>4 semestrów</w:t>
            </w:r>
            <w:r w:rsidR="00250718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poprzedzają</w:t>
            </w:r>
            <w:r w:rsidR="006E4536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cych </w:t>
            </w:r>
            <w:r w:rsidR="00250718">
              <w:rPr>
                <w:rFonts w:asciiTheme="minorHAnsi" w:hAnsiTheme="minorHAnsi" w:cs="Arial"/>
                <w:sz w:val="20"/>
                <w:szCs w:val="20"/>
                <w:lang w:eastAsia="pl-PL"/>
              </w:rPr>
              <w:t>staż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158" w:type="dxa"/>
          </w:tcPr>
          <w:p w:rsidR="000A61FE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Poniżej 3,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5</w:t>
            </w:r>
          </w:p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289" w:type="dxa"/>
          </w:tcPr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3,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5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4,0</w:t>
            </w:r>
          </w:p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38" w:type="dxa"/>
          </w:tcPr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1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4,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5</w:t>
            </w:r>
          </w:p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13" w:type="dxa"/>
          </w:tcPr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2B09AE">
              <w:rPr>
                <w:rFonts w:asciiTheme="minorHAnsi" w:hAnsiTheme="minorHAnsi" w:cs="Arial"/>
                <w:sz w:val="20"/>
                <w:szCs w:val="20"/>
                <w:lang w:eastAsia="pl-PL"/>
              </w:rPr>
              <w:t>6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5,0</w:t>
            </w:r>
          </w:p>
          <w:p w:rsidR="00183D26" w:rsidRPr="002C2F1A" w:rsidRDefault="00183D26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756FE3">
        <w:trPr>
          <w:trHeight w:val="558"/>
          <w:jc w:val="center"/>
        </w:trPr>
        <w:tc>
          <w:tcPr>
            <w:tcW w:w="4082" w:type="dxa"/>
            <w:vAlign w:val="center"/>
          </w:tcPr>
          <w:p w:rsidR="00AC1C30" w:rsidRPr="002C2F1A" w:rsidRDefault="009C5B83" w:rsidP="009C5B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Jestem osobą nieaktywną zawodowo (1 pkt.):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698"/>
          <w:jc w:val="center"/>
        </w:trPr>
        <w:tc>
          <w:tcPr>
            <w:tcW w:w="4082" w:type="dxa"/>
            <w:vAlign w:val="center"/>
          </w:tcPr>
          <w:p w:rsidR="00AC1C30" w:rsidRPr="002C2F1A" w:rsidRDefault="009C5B83" w:rsidP="00BD55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C5B83">
              <w:rPr>
                <w:rFonts w:asciiTheme="minorHAnsi" w:hAnsiTheme="minorHAnsi" w:cs="Verdana"/>
                <w:sz w:val="20"/>
                <w:szCs w:val="20"/>
                <w:u w:val="single"/>
                <w:lang w:eastAsia="pl-PL"/>
              </w:rPr>
              <w:t>Nie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u</w:t>
            </w:r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czestniczy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łem/</w:t>
            </w:r>
            <w:proofErr w:type="spellStart"/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am</w:t>
            </w:r>
            <w:proofErr w:type="spellEnd"/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w płatnych stażach w trakcie realizacji </w:t>
            </w:r>
            <w:proofErr w:type="spellStart"/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kształc</w:t>
            </w:r>
            <w:proofErr w:type="spellEnd"/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.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na studiach I st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.</w:t>
            </w:r>
            <w:r w:rsidRPr="009C5B83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="00BD5568">
              <w:rPr>
                <w:rFonts w:asciiTheme="minorHAnsi" w:hAnsiTheme="minorHAnsi" w:cs="Verdana"/>
                <w:sz w:val="20"/>
                <w:szCs w:val="20"/>
                <w:lang w:eastAsia="pl-PL"/>
              </w:rPr>
              <w:t>współfinansowanych przez UE z EFS w ramach POWER 2014-2020 realizowanych przez PK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AC1C30" w:rsidRPr="002C2F1A" w:rsidRDefault="002D755B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l-PL"/>
              </w:rPr>
              <w:t>Warunkowe zaliczenie semestru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756FE3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756FE3" w:rsidRPr="002C2F1A" w:rsidRDefault="00354D2F" w:rsidP="00354D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Inna</w:t>
            </w:r>
            <w:r w:rsidR="00AD40ED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aktywność 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–</w:t>
            </w:r>
            <w:r w:rsidR="00AD40ED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udział </w:t>
            </w:r>
            <w:r w:rsidR="00756FE3"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w </w:t>
            </w:r>
            <w:r w:rsidR="00AD40ED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innych formach wsparcia w </w:t>
            </w:r>
            <w:r w:rsidR="00756FE3"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projektach </w:t>
            </w:r>
            <w:r w:rsidR="00756FE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POW</w:t>
            </w:r>
            <w:r w:rsidR="00AD40ED">
              <w:rPr>
                <w:rFonts w:asciiTheme="minorHAnsi" w:hAnsiTheme="minorHAnsi" w:cs="Verdana"/>
                <w:sz w:val="20"/>
                <w:szCs w:val="20"/>
                <w:lang w:eastAsia="pl-PL"/>
              </w:rPr>
              <w:t>E</w:t>
            </w:r>
            <w:r w:rsidR="00756FE3">
              <w:rPr>
                <w:rFonts w:asciiTheme="minorHAnsi" w:hAnsiTheme="minorHAnsi" w:cs="Verdana"/>
                <w:sz w:val="20"/>
                <w:szCs w:val="20"/>
                <w:lang w:eastAsia="pl-PL"/>
              </w:rPr>
              <w:t>R</w:t>
            </w:r>
            <w:r w:rsidR="00E9114D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(1</w:t>
            </w:r>
            <w:r w:rsidR="00756FE3"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pkt)</w:t>
            </w:r>
          </w:p>
        </w:tc>
        <w:tc>
          <w:tcPr>
            <w:tcW w:w="2447" w:type="dxa"/>
            <w:gridSpan w:val="2"/>
            <w:vAlign w:val="center"/>
          </w:tcPr>
          <w:p w:rsidR="00756FE3" w:rsidRPr="002C2F1A" w:rsidRDefault="00756FE3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756FE3" w:rsidRPr="002C2F1A" w:rsidRDefault="00756FE3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756FE3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756FE3" w:rsidRPr="002C2F1A" w:rsidRDefault="00756FE3" w:rsidP="0075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Jestem osobą niepełnosprawną</w:t>
            </w:r>
            <w:r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(1pkt.)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* </w:t>
            </w:r>
          </w:p>
        </w:tc>
        <w:tc>
          <w:tcPr>
            <w:tcW w:w="2447" w:type="dxa"/>
            <w:gridSpan w:val="2"/>
            <w:vAlign w:val="center"/>
          </w:tcPr>
          <w:p w:rsidR="00756FE3" w:rsidRPr="002C2F1A" w:rsidRDefault="00756FE3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756FE3" w:rsidRPr="002C2F1A" w:rsidRDefault="00756FE3" w:rsidP="00756FE3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2C2F1A" w:rsidRP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informację są prawdziwe i kompletne. Przyjm</w:t>
      </w:r>
      <w:r w:rsidR="00250718">
        <w:rPr>
          <w:rFonts w:asciiTheme="minorHAnsi" w:hAnsiTheme="minorHAnsi" w:cstheme="majorHAnsi"/>
        </w:rPr>
        <w:t>uję do wiadomości, że informacje</w:t>
      </w:r>
      <w:r w:rsidRPr="002C2F1A">
        <w:rPr>
          <w:rFonts w:asciiTheme="minorHAnsi" w:hAnsiTheme="minorHAnsi" w:cstheme="majorHAnsi"/>
        </w:rPr>
        <w:t xml:space="preserve"> mogą podlegać weryfika</w:t>
      </w:r>
      <w:r w:rsidR="00250718">
        <w:rPr>
          <w:rFonts w:asciiTheme="minorHAnsi" w:hAnsiTheme="minorHAnsi" w:cstheme="majorHAnsi"/>
        </w:rPr>
        <w:t>cji przez upoważnione instytucje</w:t>
      </w:r>
      <w:r w:rsidRPr="002C2F1A">
        <w:rPr>
          <w:rFonts w:asciiTheme="minorHAnsi" w:hAnsiTheme="minorHAnsi" w:cstheme="majorHAnsi"/>
        </w:rPr>
        <w:t xml:space="preserve"> 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2B09AE" w:rsidRPr="006B1254" w:rsidTr="00F6304B">
        <w:trPr>
          <w:trHeight w:val="334"/>
        </w:trPr>
        <w:tc>
          <w:tcPr>
            <w:tcW w:w="2376" w:type="dxa"/>
            <w:vMerge w:val="restart"/>
          </w:tcPr>
          <w:p w:rsidR="002B09AE" w:rsidRPr="006B1254" w:rsidRDefault="002B09AE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gridSpan w:val="2"/>
            <w:tcBorders>
              <w:bottom w:val="dashed" w:sz="4" w:space="0" w:color="auto"/>
            </w:tcBorders>
          </w:tcPr>
          <w:p w:rsidR="002B09AE" w:rsidRPr="006B1254" w:rsidRDefault="002B09AE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2B09AE" w:rsidRPr="006B1254" w:rsidTr="002604F6">
        <w:trPr>
          <w:trHeight w:val="334"/>
        </w:trPr>
        <w:tc>
          <w:tcPr>
            <w:tcW w:w="2376" w:type="dxa"/>
            <w:vMerge w:val="restart"/>
          </w:tcPr>
          <w:p w:rsidR="002B09AE" w:rsidRPr="006B1254" w:rsidRDefault="002B09AE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gridSpan w:val="2"/>
            <w:tcBorders>
              <w:bottom w:val="dashed" w:sz="4" w:space="0" w:color="auto"/>
            </w:tcBorders>
          </w:tcPr>
          <w:p w:rsidR="002B09AE" w:rsidRPr="006B1254" w:rsidRDefault="002B09AE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2B09AE" w:rsidRPr="006B1254" w:rsidTr="00A279F5">
        <w:trPr>
          <w:trHeight w:val="334"/>
        </w:trPr>
        <w:tc>
          <w:tcPr>
            <w:tcW w:w="2376" w:type="dxa"/>
            <w:vMerge/>
          </w:tcPr>
          <w:p w:rsidR="002B09AE" w:rsidRPr="006B1254" w:rsidRDefault="002B09AE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2B09AE" w:rsidRPr="006B1254" w:rsidRDefault="002B09AE" w:rsidP="002C2F1A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2B09AE" w:rsidRPr="006B1254" w:rsidRDefault="002B09AE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2B09AE" w:rsidRPr="006B1254" w:rsidTr="00D84236">
        <w:trPr>
          <w:trHeight w:val="334"/>
        </w:trPr>
        <w:tc>
          <w:tcPr>
            <w:tcW w:w="2376" w:type="dxa"/>
            <w:vMerge/>
          </w:tcPr>
          <w:p w:rsidR="002B09AE" w:rsidRPr="006B1254" w:rsidRDefault="002B09AE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gridSpan w:val="2"/>
            <w:tcBorders>
              <w:bottom w:val="dashed" w:sz="4" w:space="0" w:color="auto"/>
            </w:tcBorders>
          </w:tcPr>
          <w:p w:rsidR="002B09AE" w:rsidRPr="006B1254" w:rsidRDefault="002B09AE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2B09AE" w:rsidRPr="00DA4325" w:rsidTr="006A7679">
        <w:trPr>
          <w:trHeight w:val="334"/>
        </w:trPr>
        <w:tc>
          <w:tcPr>
            <w:tcW w:w="2376" w:type="dxa"/>
            <w:vMerge/>
          </w:tcPr>
          <w:p w:rsidR="002B09AE" w:rsidRPr="00DA4325" w:rsidRDefault="002B09AE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gridSpan w:val="2"/>
            <w:tcBorders>
              <w:top w:val="dashed" w:sz="4" w:space="0" w:color="auto"/>
            </w:tcBorders>
          </w:tcPr>
          <w:p w:rsidR="002B09AE" w:rsidRPr="00DA4325" w:rsidRDefault="002B09AE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BD5568" w:rsidRDefault="00BD5568" w:rsidP="00A177FA">
      <w:pPr>
        <w:tabs>
          <w:tab w:val="left" w:pos="900"/>
        </w:tabs>
        <w:jc w:val="both"/>
        <w:rPr>
          <w:rFonts w:asciiTheme="minorHAnsi" w:hAnsiTheme="minorHAnsi"/>
          <w:b/>
        </w:rPr>
      </w:pPr>
    </w:p>
    <w:p w:rsidR="002329EF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="002B09AE">
        <w:rPr>
          <w:rFonts w:asciiTheme="minorHAnsi" w:hAnsiTheme="minorHAnsi"/>
        </w:rPr>
        <w:t xml:space="preserve"> w projekcie </w:t>
      </w:r>
      <w:r w:rsidR="002B09AE" w:rsidRPr="00BF1E67">
        <w:rPr>
          <w:b/>
          <w:i/>
        </w:rPr>
        <w:t>„ZINTEGROWANI – Kompleksowy Program Rozwoju Politechniki Koszalińskiej”</w:t>
      </w:r>
      <w:r w:rsidRPr="006B1254">
        <w:rPr>
          <w:rFonts w:asciiTheme="minorHAnsi" w:hAnsiTheme="minorHAnsi"/>
        </w:rPr>
        <w:t xml:space="preserve"> </w:t>
      </w:r>
      <w:r w:rsidR="002329EF">
        <w:rPr>
          <w:rFonts w:asciiTheme="minorHAnsi" w:hAnsiTheme="minorHAnsi"/>
        </w:rPr>
        <w:t xml:space="preserve">– </w:t>
      </w:r>
      <w:r w:rsidR="002329EF" w:rsidRPr="002329EF">
        <w:rPr>
          <w:rFonts w:asciiTheme="minorHAnsi" w:hAnsiTheme="minorHAnsi"/>
          <w:b/>
        </w:rPr>
        <w:t>Moduł 3 Program staży,</w:t>
      </w:r>
      <w:r w:rsidR="002329EF">
        <w:rPr>
          <w:rFonts w:asciiTheme="minorHAnsi" w:hAnsiTheme="minorHAnsi"/>
        </w:rPr>
        <w:t xml:space="preserve"> </w:t>
      </w:r>
      <w:r w:rsidRPr="006B1254">
        <w:rPr>
          <w:rFonts w:asciiTheme="minorHAnsi" w:hAnsiTheme="minorHAnsi"/>
        </w:rPr>
        <w:t xml:space="preserve">realizowanym przez Politechnikę Koszalińską </w:t>
      </w:r>
      <w:r w:rsidR="00BD5568">
        <w:rPr>
          <w:rFonts w:asciiTheme="minorHAnsi" w:hAnsiTheme="minorHAnsi"/>
        </w:rPr>
        <w:t>współfinansowany przez</w:t>
      </w:r>
      <w:r w:rsidRPr="006B1254">
        <w:rPr>
          <w:rFonts w:asciiTheme="minorHAnsi" w:hAnsiTheme="minorHAnsi"/>
        </w:rPr>
        <w:t xml:space="preserve"> Uni</w:t>
      </w:r>
      <w:r w:rsidR="00BD5568">
        <w:rPr>
          <w:rFonts w:asciiTheme="minorHAnsi" w:hAnsiTheme="minorHAnsi"/>
        </w:rPr>
        <w:t>ę</w:t>
      </w:r>
      <w:r w:rsidRPr="006B1254">
        <w:rPr>
          <w:rFonts w:asciiTheme="minorHAnsi" w:hAnsiTheme="minorHAnsi"/>
        </w:rPr>
        <w:t xml:space="preserve"> Europejsk</w:t>
      </w:r>
      <w:r w:rsidR="00BD5568">
        <w:rPr>
          <w:rFonts w:asciiTheme="minorHAnsi" w:hAnsiTheme="minorHAnsi"/>
        </w:rPr>
        <w:t xml:space="preserve">ą z </w:t>
      </w:r>
      <w:r w:rsidRPr="006B1254">
        <w:rPr>
          <w:rFonts w:asciiTheme="minorHAnsi" w:hAnsiTheme="minorHAnsi"/>
        </w:rPr>
        <w:t xml:space="preserve">Europejskiego Funduszu Społecznego </w:t>
      </w:r>
      <w:r w:rsidR="00BD5568">
        <w:rPr>
          <w:rFonts w:asciiTheme="minorHAnsi" w:hAnsiTheme="minorHAnsi"/>
        </w:rPr>
        <w:t xml:space="preserve">w ramach </w:t>
      </w:r>
      <w:r w:rsidRPr="006B1254">
        <w:rPr>
          <w:rFonts w:asciiTheme="minorHAnsi" w:hAnsiTheme="minorHAnsi"/>
        </w:rPr>
        <w:t>Program</w:t>
      </w:r>
      <w:r w:rsidR="00BD5568">
        <w:rPr>
          <w:rFonts w:asciiTheme="minorHAnsi" w:hAnsiTheme="minorHAnsi"/>
        </w:rPr>
        <w:t>u</w:t>
      </w:r>
      <w:r w:rsidRPr="006B1254">
        <w:rPr>
          <w:rFonts w:asciiTheme="minorHAnsi" w:hAnsiTheme="minorHAnsi"/>
        </w:rPr>
        <w:t xml:space="preserve"> Operacyjny WIEDZA EDUKACJA ROZWÓJ</w:t>
      </w:r>
      <w:r w:rsidR="00BD5568">
        <w:rPr>
          <w:rFonts w:asciiTheme="minorHAnsi" w:hAnsiTheme="minorHAnsi"/>
        </w:rPr>
        <w:t xml:space="preserve"> 2014-2020</w:t>
      </w:r>
      <w:r w:rsidR="002B09AE">
        <w:rPr>
          <w:rFonts w:asciiTheme="minorHAnsi" w:hAnsiTheme="minorHAnsi"/>
        </w:rPr>
        <w:t xml:space="preserve">, </w:t>
      </w:r>
      <w:r w:rsidRPr="006B1254">
        <w:rPr>
          <w:rFonts w:asciiTheme="minorHAnsi" w:hAnsiTheme="minorHAnsi"/>
        </w:rPr>
        <w:t>Działanie: 3.5 Kompleksowe programy szkół wyższych) na podstawie umowy o</w:t>
      </w:r>
      <w:r w:rsidR="00BD5568">
        <w:rPr>
          <w:rFonts w:asciiTheme="minorHAnsi" w:hAnsiTheme="minorHAnsi"/>
        </w:rPr>
        <w:t> </w:t>
      </w:r>
      <w:r w:rsidRPr="006B1254">
        <w:rPr>
          <w:rFonts w:asciiTheme="minorHAnsi" w:hAnsiTheme="minorHAnsi"/>
        </w:rPr>
        <w:t>dofinansowanie nr POWR.03.05.00-00-Z</w:t>
      </w:r>
      <w:r w:rsidR="002B09AE">
        <w:rPr>
          <w:rFonts w:asciiTheme="minorHAnsi" w:hAnsiTheme="minorHAnsi"/>
        </w:rPr>
        <w:t>055</w:t>
      </w:r>
      <w:r w:rsidRPr="006B1254">
        <w:rPr>
          <w:rFonts w:asciiTheme="minorHAnsi" w:hAnsiTheme="minorHAnsi"/>
        </w:rPr>
        <w:t>/1</w:t>
      </w:r>
      <w:r w:rsidR="002B09AE">
        <w:rPr>
          <w:rFonts w:asciiTheme="minorHAnsi" w:hAnsiTheme="minorHAnsi"/>
        </w:rPr>
        <w:t>8</w:t>
      </w:r>
      <w:r w:rsidRPr="006B1254">
        <w:rPr>
          <w:rFonts w:asciiTheme="minorHAnsi" w:hAnsiTheme="minorHAnsi"/>
        </w:rPr>
        <w:t>-00</w:t>
      </w:r>
    </w:p>
    <w:p w:rsidR="002B09AE" w:rsidRDefault="002B09AE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="002B09AE" w:rsidRPr="00BF1E67">
        <w:rPr>
          <w:b/>
          <w:i/>
        </w:rPr>
        <w:t>„ZINTEGROWANI – Kompleksowy Program Rozwoju Politechniki Koszalińskiej”</w:t>
      </w:r>
      <w:r w:rsidRPr="009E251A">
        <w:rPr>
          <w:rFonts w:asciiTheme="minorHAnsi" w:hAnsiTheme="minorHAnsi" w:cs="Calibri"/>
          <w:bCs/>
        </w:rPr>
        <w:t xml:space="preserve"> nr</w:t>
      </w:r>
      <w:r w:rsidR="002B09AE">
        <w:rPr>
          <w:rFonts w:asciiTheme="minorHAnsi" w:hAnsiTheme="minorHAnsi" w:cs="Calibri"/>
          <w:bCs/>
        </w:rPr>
        <w:t>:</w:t>
      </w:r>
      <w:r w:rsidRPr="009E251A">
        <w:rPr>
          <w:rFonts w:asciiTheme="minorHAnsi" w:hAnsiTheme="minorHAnsi" w:cs="Calibri"/>
          <w:bCs/>
        </w:rPr>
        <w:t xml:space="preserve"> </w:t>
      </w:r>
      <w:r w:rsidRPr="009E251A">
        <w:rPr>
          <w:rFonts w:asciiTheme="minorHAnsi" w:hAnsiTheme="minorHAnsi"/>
        </w:rPr>
        <w:t>POWR.03.05.00-00-Z</w:t>
      </w:r>
      <w:r w:rsidR="002B09AE">
        <w:rPr>
          <w:rFonts w:asciiTheme="minorHAnsi" w:hAnsiTheme="minorHAnsi"/>
        </w:rPr>
        <w:t>055/18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BD5568" w:rsidRPr="009E251A" w:rsidRDefault="00BD5568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Jednocześnie oświadczam, że zapoznałem/</w:t>
      </w:r>
      <w:proofErr w:type="spellStart"/>
      <w:r>
        <w:rPr>
          <w:rFonts w:asciiTheme="minorHAnsi" w:hAnsiTheme="minorHAnsi" w:cs="Calibri"/>
        </w:rPr>
        <w:t>am</w:t>
      </w:r>
      <w:proofErr w:type="spellEnd"/>
      <w:r>
        <w:rPr>
          <w:rFonts w:asciiTheme="minorHAnsi" w:hAnsiTheme="minorHAnsi" w:cs="Calibri"/>
        </w:rPr>
        <w:t xml:space="preserve"> się z Regulaminem modułu programów stażowych w ramach projektu</w:t>
      </w:r>
      <w:r w:rsidRPr="00BD5568">
        <w:rPr>
          <w:rFonts w:asciiTheme="minorHAnsi" w:hAnsiTheme="minorHAnsi" w:cs="Calibri"/>
        </w:rPr>
        <w:t xml:space="preserve"> „</w:t>
      </w:r>
      <w:r w:rsidRPr="00BD5568">
        <w:rPr>
          <w:i/>
        </w:rPr>
        <w:t>ZINTEGROWANI – Kompleksowy Program Rozwoju Politechniki Koszalińskiej”</w:t>
      </w:r>
      <w:r>
        <w:rPr>
          <w:i/>
        </w:rPr>
        <w:t>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756F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09" w:right="991" w:bottom="142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98A" w:rsidRDefault="00A6198A" w:rsidP="00EE48DA">
      <w:pPr>
        <w:spacing w:after="0" w:line="240" w:lineRule="auto"/>
      </w:pPr>
      <w:r>
        <w:separator/>
      </w:r>
    </w:p>
  </w:endnote>
  <w:endnote w:type="continuationSeparator" w:id="0">
    <w:p w:rsidR="00A6198A" w:rsidRDefault="00A6198A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98A" w:rsidRDefault="00A6198A" w:rsidP="00EE48DA">
      <w:pPr>
        <w:spacing w:after="0" w:line="240" w:lineRule="auto"/>
      </w:pPr>
      <w:r>
        <w:separator/>
      </w:r>
    </w:p>
  </w:footnote>
  <w:footnote w:type="continuationSeparator" w:id="0">
    <w:p w:rsidR="00A6198A" w:rsidRDefault="00A6198A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F1A" w:rsidRDefault="007A4C51">
    <w:pPr>
      <w:pStyle w:val="Nagwek"/>
    </w:pPr>
    <w:r>
      <w:rPr>
        <w:noProof/>
        <w:lang w:eastAsia="pl-PL"/>
      </w:rPr>
      <w:drawing>
        <wp:inline distT="0" distB="0" distL="0" distR="0">
          <wp:extent cx="6210935" cy="1465580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1465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7FA" w:rsidRDefault="00EF2E71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51EA"/>
    <w:rsid w:val="00164780"/>
    <w:rsid w:val="00181322"/>
    <w:rsid w:val="00183D26"/>
    <w:rsid w:val="001A4350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29EF"/>
    <w:rsid w:val="00233085"/>
    <w:rsid w:val="00237760"/>
    <w:rsid w:val="00250718"/>
    <w:rsid w:val="00256D8A"/>
    <w:rsid w:val="00270353"/>
    <w:rsid w:val="002806AD"/>
    <w:rsid w:val="00291E8F"/>
    <w:rsid w:val="002A3083"/>
    <w:rsid w:val="002A4C37"/>
    <w:rsid w:val="002B09AE"/>
    <w:rsid w:val="002B5210"/>
    <w:rsid w:val="002C2AFF"/>
    <w:rsid w:val="002C2F1A"/>
    <w:rsid w:val="002D2533"/>
    <w:rsid w:val="002D64A9"/>
    <w:rsid w:val="002D655D"/>
    <w:rsid w:val="002D755B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4D2F"/>
    <w:rsid w:val="00355A09"/>
    <w:rsid w:val="003605B8"/>
    <w:rsid w:val="00386236"/>
    <w:rsid w:val="00387CAB"/>
    <w:rsid w:val="00395815"/>
    <w:rsid w:val="003D613C"/>
    <w:rsid w:val="003E3BE6"/>
    <w:rsid w:val="003E743D"/>
    <w:rsid w:val="00402398"/>
    <w:rsid w:val="00416D76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7AA"/>
    <w:rsid w:val="00561B49"/>
    <w:rsid w:val="005620C6"/>
    <w:rsid w:val="0056689F"/>
    <w:rsid w:val="00570FF2"/>
    <w:rsid w:val="00572F3E"/>
    <w:rsid w:val="00580F68"/>
    <w:rsid w:val="005821F9"/>
    <w:rsid w:val="005A5379"/>
    <w:rsid w:val="005A5420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2C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4536"/>
    <w:rsid w:val="006E64AC"/>
    <w:rsid w:val="00703C56"/>
    <w:rsid w:val="00736BFC"/>
    <w:rsid w:val="00750334"/>
    <w:rsid w:val="00756FE3"/>
    <w:rsid w:val="00766A5E"/>
    <w:rsid w:val="0076747C"/>
    <w:rsid w:val="007909AD"/>
    <w:rsid w:val="007931E0"/>
    <w:rsid w:val="007A4C51"/>
    <w:rsid w:val="007A5F13"/>
    <w:rsid w:val="007A609C"/>
    <w:rsid w:val="007A62CF"/>
    <w:rsid w:val="007B3F7D"/>
    <w:rsid w:val="007B599B"/>
    <w:rsid w:val="007C5A43"/>
    <w:rsid w:val="007D3591"/>
    <w:rsid w:val="007D39B8"/>
    <w:rsid w:val="00803411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C5B83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198A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0ED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D5568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114D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2E71"/>
    <w:rsid w:val="00EF792C"/>
    <w:rsid w:val="00F26788"/>
    <w:rsid w:val="00F3525E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9363C3E-1373-4F8B-86D7-9C1CAB91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5F87B-E3CC-444E-92F4-35350D31F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Kołodziejczak</cp:lastModifiedBy>
  <cp:revision>2</cp:revision>
  <cp:lastPrinted>2020-12-09T10:09:00Z</cp:lastPrinted>
  <dcterms:created xsi:type="dcterms:W3CDTF">2021-03-15T09:44:00Z</dcterms:created>
  <dcterms:modified xsi:type="dcterms:W3CDTF">2021-03-15T09:44:00Z</dcterms:modified>
</cp:coreProperties>
</file>