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F25E7" w14:textId="77777777" w:rsidR="00C05014" w:rsidRPr="00C05014" w:rsidRDefault="00C05014" w:rsidP="00C05014">
      <w:pPr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  <w:lang w:eastAsia="pl-PL"/>
        </w:rPr>
      </w:pPr>
      <w:r w:rsidRPr="00C05014">
        <w:rPr>
          <w:rFonts w:asciiTheme="minorHAnsi" w:hAnsiTheme="minorHAnsi" w:cstheme="minorHAnsi"/>
          <w:b/>
          <w:bCs/>
          <w:i/>
          <w:iCs/>
          <w:sz w:val="20"/>
          <w:szCs w:val="20"/>
          <w:lang w:eastAsia="pl-PL"/>
        </w:rPr>
        <w:t xml:space="preserve">Załącznik nr 1 </w:t>
      </w:r>
      <w:r w:rsidRPr="00C05014">
        <w:rPr>
          <w:rFonts w:asciiTheme="minorHAnsi" w:hAnsiTheme="minorHAnsi" w:cstheme="minorHAnsi"/>
          <w:i/>
          <w:iCs/>
          <w:sz w:val="20"/>
          <w:szCs w:val="20"/>
          <w:lang w:eastAsia="pl-PL"/>
        </w:rPr>
        <w:t>do Regulaminu projektu „Kompetentna kadra – silna uczelnia”</w:t>
      </w:r>
    </w:p>
    <w:p w14:paraId="74ED1E6F" w14:textId="736C96C5" w:rsidR="000430F9" w:rsidRPr="00C05014" w:rsidRDefault="00C05014" w:rsidP="00C05014">
      <w:pPr>
        <w:spacing w:after="0" w:line="240" w:lineRule="auto"/>
        <w:rPr>
          <w:rFonts w:ascii="Garamond" w:hAnsi="Garamond" w:cs="Calibri"/>
          <w:sz w:val="24"/>
          <w:szCs w:val="24"/>
          <w:lang w:eastAsia="pl-PL"/>
        </w:rPr>
      </w:pPr>
      <w:r w:rsidRPr="00C05014">
        <w:rPr>
          <w:rFonts w:asciiTheme="minorHAnsi" w:hAnsiTheme="minorHAnsi" w:cstheme="minorHAnsi"/>
          <w:i/>
          <w:iCs/>
          <w:sz w:val="20"/>
          <w:szCs w:val="20"/>
          <w:lang w:eastAsia="pl-PL"/>
        </w:rPr>
        <w:t>stanowiącego załącznik do Zarządzenia nr 31/2026 Rektora Politechniki Koszalińskiej z dnia 10 kwietnia 2026 r.</w:t>
      </w:r>
    </w:p>
    <w:p w14:paraId="7DA0ED6A" w14:textId="7A7851F5" w:rsidR="00645B21" w:rsidRDefault="00FE7BB9" w:rsidP="00183D26">
      <w:pPr>
        <w:spacing w:after="0" w:line="240" w:lineRule="auto"/>
        <w:jc w:val="center"/>
        <w:rPr>
          <w:rFonts w:ascii="Garamond" w:hAnsi="Garamond" w:cs="Calibri"/>
          <w:b/>
          <w:bCs/>
          <w:sz w:val="24"/>
          <w:szCs w:val="24"/>
          <w:lang w:eastAsia="pl-PL"/>
        </w:rPr>
      </w:pPr>
      <w:r>
        <w:rPr>
          <w:rFonts w:ascii="Garamond" w:hAnsi="Garamond" w:cs="Calibri"/>
          <w:b/>
          <w:bCs/>
          <w:sz w:val="24"/>
          <w:szCs w:val="24"/>
          <w:lang w:eastAsia="pl-PL"/>
        </w:rPr>
        <w:t>FORMULARZ</w:t>
      </w:r>
      <w:r w:rsidR="00DA4325" w:rsidRPr="00645B21">
        <w:rPr>
          <w:rFonts w:ascii="Garamond" w:hAnsi="Garamond" w:cs="Calibri"/>
          <w:b/>
          <w:bCs/>
          <w:sz w:val="24"/>
          <w:szCs w:val="24"/>
          <w:lang w:eastAsia="pl-PL"/>
        </w:rPr>
        <w:t xml:space="preserve"> ZGŁOSZENIOW</w:t>
      </w:r>
      <w:r>
        <w:rPr>
          <w:rFonts w:ascii="Garamond" w:hAnsi="Garamond" w:cs="Calibri"/>
          <w:b/>
          <w:bCs/>
          <w:sz w:val="24"/>
          <w:szCs w:val="24"/>
          <w:lang w:eastAsia="pl-PL"/>
        </w:rPr>
        <w:t>Y</w:t>
      </w:r>
    </w:p>
    <w:p w14:paraId="21C0E768" w14:textId="77777777" w:rsidR="00183D26" w:rsidRPr="00645B21" w:rsidRDefault="00DA4325" w:rsidP="00183D26">
      <w:pPr>
        <w:spacing w:after="0" w:line="240" w:lineRule="auto"/>
        <w:jc w:val="center"/>
        <w:rPr>
          <w:rFonts w:ascii="Garamond" w:hAnsi="Garamond" w:cs="Calibri"/>
          <w:b/>
          <w:bCs/>
          <w:sz w:val="24"/>
          <w:szCs w:val="24"/>
          <w:lang w:eastAsia="pl-PL"/>
        </w:rPr>
      </w:pPr>
      <w:r w:rsidRPr="00645B21">
        <w:rPr>
          <w:rFonts w:ascii="Garamond" w:hAnsi="Garamond" w:cs="Calibri"/>
          <w:b/>
          <w:bCs/>
          <w:sz w:val="24"/>
          <w:szCs w:val="24"/>
          <w:lang w:eastAsia="pl-PL"/>
        </w:rPr>
        <w:t xml:space="preserve">OŚWIADCZENIE </w:t>
      </w:r>
      <w:r w:rsidR="00F41D61">
        <w:rPr>
          <w:rFonts w:ascii="Garamond" w:hAnsi="Garamond" w:cs="Calibri"/>
          <w:b/>
          <w:bCs/>
          <w:sz w:val="24"/>
          <w:szCs w:val="24"/>
          <w:lang w:eastAsia="pl-PL"/>
        </w:rPr>
        <w:t xml:space="preserve"> KWALIFIKOWALNOŚ</w:t>
      </w:r>
      <w:r w:rsidR="002D655D" w:rsidRPr="00645B21">
        <w:rPr>
          <w:rFonts w:ascii="Garamond" w:hAnsi="Garamond" w:cs="Calibri"/>
          <w:b/>
          <w:bCs/>
          <w:sz w:val="24"/>
          <w:szCs w:val="24"/>
          <w:lang w:eastAsia="pl-PL"/>
        </w:rPr>
        <w:t xml:space="preserve">CI </w:t>
      </w:r>
      <w:r w:rsidR="00183D26" w:rsidRPr="00645B21">
        <w:rPr>
          <w:rFonts w:ascii="Garamond" w:hAnsi="Garamond" w:cs="Calibri"/>
          <w:b/>
          <w:bCs/>
          <w:sz w:val="24"/>
          <w:szCs w:val="24"/>
          <w:lang w:eastAsia="pl-PL"/>
        </w:rPr>
        <w:t xml:space="preserve">UCZESTNIKA PROJEKTU </w:t>
      </w:r>
    </w:p>
    <w:p w14:paraId="007A49D7" w14:textId="77777777" w:rsidR="007A62CF" w:rsidRPr="00FD6884" w:rsidRDefault="007A62CF" w:rsidP="007A62CF">
      <w:pPr>
        <w:spacing w:after="0" w:line="240" w:lineRule="auto"/>
        <w:jc w:val="center"/>
        <w:rPr>
          <w:rFonts w:ascii="Garamond" w:hAnsi="Garamond"/>
          <w:sz w:val="2"/>
          <w:szCs w:val="24"/>
          <w:lang w:eastAsia="pl-PL"/>
        </w:rPr>
      </w:pPr>
    </w:p>
    <w:tbl>
      <w:tblPr>
        <w:tblW w:w="95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81"/>
        <w:gridCol w:w="5899"/>
      </w:tblGrid>
      <w:tr w:rsidR="008F3FA1" w:rsidRPr="002C2F1A" w14:paraId="44D16F35" w14:textId="77777777" w:rsidTr="009340C2">
        <w:trPr>
          <w:trHeight w:val="525"/>
          <w:jc w:val="center"/>
        </w:trPr>
        <w:tc>
          <w:tcPr>
            <w:tcW w:w="9580" w:type="dxa"/>
            <w:gridSpan w:val="2"/>
            <w:shd w:val="clear" w:color="auto" w:fill="D9D9D9" w:themeFill="background1" w:themeFillShade="D9"/>
            <w:vAlign w:val="center"/>
          </w:tcPr>
          <w:p w14:paraId="6E6F7466" w14:textId="77777777" w:rsidR="008F3FA1" w:rsidRPr="002C2F1A" w:rsidRDefault="008F3FA1" w:rsidP="00556679">
            <w:pPr>
              <w:pStyle w:val="Akapitzlist"/>
              <w:numPr>
                <w:ilvl w:val="0"/>
                <w:numId w:val="16"/>
              </w:numPr>
              <w:ind w:left="313" w:hanging="313"/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</w:pPr>
            <w:r w:rsidRPr="002C2F1A"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  <w:t xml:space="preserve">DANE </w:t>
            </w:r>
            <w:r w:rsidR="00556679" w:rsidRPr="002C2F1A"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  <w:t>OSOBOWE</w:t>
            </w:r>
            <w:r w:rsidR="00F41D61"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  <w:t xml:space="preserve"> (PROSZĘ WYPEŁNIĆ</w:t>
            </w:r>
            <w:r w:rsidRPr="002C2F1A"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  <w:t xml:space="preserve"> CZYTELNIE DRUKOWANYMI LITERAMI)</w:t>
            </w:r>
          </w:p>
        </w:tc>
      </w:tr>
      <w:tr w:rsidR="008F3FA1" w:rsidRPr="00DA4325" w14:paraId="0B683038" w14:textId="77777777" w:rsidTr="009340C2">
        <w:trPr>
          <w:trHeight w:val="525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1A416E7" w14:textId="77777777" w:rsidR="008F3FA1" w:rsidRPr="005E160C" w:rsidRDefault="008F3FA1" w:rsidP="00291E8F">
            <w:pPr>
              <w:spacing w:after="0" w:line="240" w:lineRule="auto"/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</w:pPr>
            <w:r w:rsidRPr="005E160C"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  <w:t>Imię (Imiona)</w:t>
            </w:r>
          </w:p>
        </w:tc>
        <w:tc>
          <w:tcPr>
            <w:tcW w:w="5899" w:type="dxa"/>
          </w:tcPr>
          <w:p w14:paraId="7F0F5CCD" w14:textId="77777777" w:rsidR="008F3FA1" w:rsidRPr="00DA4325" w:rsidRDefault="008F3FA1" w:rsidP="00291E8F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  <w:lang w:eastAsia="pl-PL"/>
              </w:rPr>
            </w:pPr>
          </w:p>
        </w:tc>
      </w:tr>
      <w:tr w:rsidR="008F3FA1" w:rsidRPr="00DA4325" w14:paraId="2CA2C419" w14:textId="77777777" w:rsidTr="009340C2">
        <w:trPr>
          <w:trHeight w:val="558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70E7EAE" w14:textId="77777777" w:rsidR="008F3FA1" w:rsidRPr="005E160C" w:rsidRDefault="008F3FA1" w:rsidP="00291E8F">
            <w:pPr>
              <w:spacing w:after="0" w:line="240" w:lineRule="auto"/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</w:pPr>
            <w:r w:rsidRPr="005E160C"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  <w:t>Nazwisko</w:t>
            </w:r>
          </w:p>
        </w:tc>
        <w:tc>
          <w:tcPr>
            <w:tcW w:w="5899" w:type="dxa"/>
          </w:tcPr>
          <w:p w14:paraId="421EA4BD" w14:textId="77777777" w:rsidR="008F3FA1" w:rsidRPr="00DA4325" w:rsidRDefault="008F3FA1" w:rsidP="00291E8F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  <w:lang w:eastAsia="pl-PL"/>
              </w:rPr>
            </w:pPr>
          </w:p>
        </w:tc>
      </w:tr>
      <w:tr w:rsidR="008F3FA1" w:rsidRPr="00DA4325" w14:paraId="238E07E9" w14:textId="77777777" w:rsidTr="009340C2">
        <w:trPr>
          <w:trHeight w:val="553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B49B9F6" w14:textId="77777777" w:rsidR="008F3FA1" w:rsidRPr="005E160C" w:rsidRDefault="008F3FA1" w:rsidP="00556679">
            <w:pPr>
              <w:spacing w:after="0" w:line="240" w:lineRule="auto"/>
              <w:jc w:val="both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5E160C"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  <w:t>PESEL</w:t>
            </w:r>
            <w:r w:rsidR="00556679" w:rsidRPr="005E160C">
              <w:rPr>
                <w:rFonts w:asciiTheme="minorHAnsi" w:hAnsiTheme="minorHAnsi" w:cs="Arial"/>
                <w:sz w:val="20"/>
                <w:szCs w:val="20"/>
                <w:lang w:eastAsia="pl-PL"/>
              </w:rPr>
              <w:t xml:space="preserve"> </w:t>
            </w:r>
            <w:r w:rsidR="00556679" w:rsidRPr="005E160C">
              <w:rPr>
                <w:rFonts w:asciiTheme="minorHAnsi" w:hAnsiTheme="minorHAnsi" w:cs="Arial"/>
                <w:i/>
                <w:sz w:val="20"/>
                <w:szCs w:val="20"/>
                <w:lang w:eastAsia="pl-PL"/>
              </w:rPr>
              <w:t>lub wiek w chwili przystąpienia do projektu</w:t>
            </w:r>
            <w:r w:rsidR="00556679" w:rsidRPr="005E160C">
              <w:rPr>
                <w:rStyle w:val="Odwoanieprzypisudolnego"/>
                <w:rFonts w:asciiTheme="minorHAnsi" w:hAnsiTheme="minorHAnsi" w:cs="Arial"/>
                <w:sz w:val="20"/>
                <w:szCs w:val="20"/>
                <w:lang w:eastAsia="pl-PL"/>
              </w:rPr>
              <w:footnoteReference w:id="1"/>
            </w:r>
          </w:p>
        </w:tc>
        <w:tc>
          <w:tcPr>
            <w:tcW w:w="5899" w:type="dxa"/>
          </w:tcPr>
          <w:p w14:paraId="56700C20" w14:textId="77777777" w:rsidR="008F3FA1" w:rsidRPr="00DA4325" w:rsidRDefault="008F3FA1" w:rsidP="00291E8F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  <w:lang w:eastAsia="pl-PL"/>
              </w:rPr>
            </w:pPr>
          </w:p>
        </w:tc>
      </w:tr>
      <w:tr w:rsidR="00556679" w:rsidRPr="00DA4325" w14:paraId="5DD02C5C" w14:textId="77777777" w:rsidTr="00DC6216">
        <w:trPr>
          <w:trHeight w:val="590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AD238C8" w14:textId="77777777" w:rsidR="00556679" w:rsidRPr="005E160C" w:rsidRDefault="00556679" w:rsidP="00291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</w:pPr>
            <w:r w:rsidRPr="005E160C"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  <w:t>Płeć</w:t>
            </w:r>
          </w:p>
        </w:tc>
        <w:tc>
          <w:tcPr>
            <w:tcW w:w="5899" w:type="dxa"/>
            <w:shd w:val="clear" w:color="auto" w:fill="auto"/>
          </w:tcPr>
          <w:p w14:paraId="0DD920E8" w14:textId="29224D73" w:rsidR="00556679" w:rsidRPr="00DA4325" w:rsidRDefault="00556679" w:rsidP="007B4AAD">
            <w:pPr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</w:p>
        </w:tc>
      </w:tr>
      <w:tr w:rsidR="00556679" w:rsidRPr="00DA4325" w14:paraId="75AD6A26" w14:textId="77777777" w:rsidTr="009340C2">
        <w:trPr>
          <w:trHeight w:val="560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642BB96" w14:textId="77777777" w:rsidR="00556679" w:rsidRPr="005E160C" w:rsidRDefault="00556679" w:rsidP="00291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5E160C"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  <w:t>Data rozpoczęcia udziału w projekcie</w:t>
            </w:r>
            <w:r w:rsidRPr="005E160C">
              <w:rPr>
                <w:rFonts w:asciiTheme="minorHAnsi" w:hAnsiTheme="minorHAnsi" w:cs="Arial"/>
                <w:sz w:val="20"/>
                <w:szCs w:val="20"/>
                <w:lang w:eastAsia="pl-PL"/>
              </w:rPr>
              <w:t xml:space="preserve"> (DD-MM-RRR) – </w:t>
            </w:r>
            <w:r w:rsidRPr="007B4AAD">
              <w:rPr>
                <w:rFonts w:asciiTheme="minorHAnsi" w:hAnsiTheme="minorHAnsi" w:cs="Arial"/>
                <w:i/>
                <w:sz w:val="20"/>
                <w:szCs w:val="20"/>
                <w:u w:val="single"/>
                <w:lang w:eastAsia="pl-PL"/>
              </w:rPr>
              <w:t>wypełnia realizator projektu</w:t>
            </w:r>
          </w:p>
        </w:tc>
        <w:tc>
          <w:tcPr>
            <w:tcW w:w="5899" w:type="dxa"/>
            <w:shd w:val="clear" w:color="auto" w:fill="auto"/>
          </w:tcPr>
          <w:p w14:paraId="19232E21" w14:textId="77777777" w:rsidR="00556679" w:rsidRPr="00DA4325" w:rsidRDefault="00556679" w:rsidP="00556679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8"/>
                <w:szCs w:val="28"/>
                <w:shd w:val="clear" w:color="auto" w:fill="E7E6E6"/>
              </w:rPr>
            </w:pPr>
          </w:p>
        </w:tc>
      </w:tr>
    </w:tbl>
    <w:p w14:paraId="3FCD54CE" w14:textId="77777777" w:rsidR="00DC6216" w:rsidRDefault="00DC6216" w:rsidP="00DC6216">
      <w:pPr>
        <w:spacing w:after="0"/>
        <w:rPr>
          <w:rFonts w:asciiTheme="minorHAnsi" w:hAnsiTheme="minorHAnsi"/>
          <w:b/>
          <w:i/>
        </w:rPr>
      </w:pPr>
    </w:p>
    <w:p w14:paraId="18CE1C8F" w14:textId="0284E838" w:rsidR="009340C2" w:rsidRPr="006B1254" w:rsidRDefault="009340C2" w:rsidP="00DC6216">
      <w:pPr>
        <w:spacing w:after="0"/>
        <w:rPr>
          <w:rFonts w:asciiTheme="minorHAnsi" w:hAnsiTheme="minorHAnsi"/>
          <w:b/>
          <w:i/>
        </w:rPr>
      </w:pPr>
      <w:r w:rsidRPr="00DA4325">
        <w:rPr>
          <w:rFonts w:asciiTheme="minorHAnsi" w:hAnsiTheme="minorHAnsi"/>
          <w:b/>
          <w:i/>
        </w:rPr>
        <w:t xml:space="preserve">Oświadczam, że powyższe dane są zgodne z okazanym dokumentem tożsamości. </w:t>
      </w:r>
    </w:p>
    <w:p w14:paraId="15D85A54" w14:textId="77777777" w:rsidR="00DC6216" w:rsidRDefault="00DC6216" w:rsidP="009340C2">
      <w:pPr>
        <w:spacing w:after="0"/>
        <w:rPr>
          <w:rFonts w:asciiTheme="minorHAnsi" w:hAnsiTheme="minorHAnsi"/>
        </w:rPr>
      </w:pPr>
    </w:p>
    <w:p w14:paraId="362A4B07" w14:textId="3D0F7A6C" w:rsidR="009340C2" w:rsidRPr="00DA4325" w:rsidRDefault="009340C2" w:rsidP="009340C2">
      <w:pPr>
        <w:spacing w:after="0"/>
        <w:rPr>
          <w:rFonts w:asciiTheme="minorHAnsi" w:hAnsiTheme="minorHAnsi"/>
        </w:rPr>
      </w:pPr>
      <w:r w:rsidRPr="00DA4325">
        <w:rPr>
          <w:rFonts w:asciiTheme="minorHAnsi" w:hAnsiTheme="minorHAnsi"/>
        </w:rPr>
        <w:t>……………………………………………………………………………………………………………………….</w:t>
      </w:r>
    </w:p>
    <w:p w14:paraId="0F8D2469" w14:textId="77777777" w:rsidR="009340C2" w:rsidRPr="00DA4325" w:rsidRDefault="009340C2">
      <w:pPr>
        <w:rPr>
          <w:rFonts w:asciiTheme="minorHAnsi" w:hAnsiTheme="minorHAnsi"/>
          <w:i/>
          <w:sz w:val="20"/>
          <w:szCs w:val="20"/>
        </w:rPr>
      </w:pPr>
      <w:r w:rsidRPr="00DA4325">
        <w:rPr>
          <w:rFonts w:asciiTheme="minorHAnsi" w:hAnsiTheme="minorHAnsi"/>
          <w:i/>
          <w:sz w:val="20"/>
          <w:szCs w:val="20"/>
        </w:rPr>
        <w:t xml:space="preserve">(data i czytelny podpis osoby reprezentującej </w:t>
      </w:r>
      <w:r w:rsidRPr="002C2F1A">
        <w:rPr>
          <w:rFonts w:asciiTheme="minorHAnsi" w:hAnsiTheme="minorHAnsi"/>
          <w:b/>
          <w:i/>
          <w:sz w:val="20"/>
          <w:szCs w:val="20"/>
        </w:rPr>
        <w:t>beneficjenta</w:t>
      </w:r>
      <w:r w:rsidRPr="00DA4325">
        <w:rPr>
          <w:rFonts w:asciiTheme="minorHAnsi" w:hAnsiTheme="minorHAnsi"/>
          <w:i/>
          <w:sz w:val="20"/>
          <w:szCs w:val="20"/>
        </w:rPr>
        <w:t xml:space="preserve"> projektu)</w:t>
      </w:r>
    </w:p>
    <w:p w14:paraId="2419AF49" w14:textId="77777777" w:rsidR="001814AA" w:rsidRDefault="001814AA" w:rsidP="002C2F1A">
      <w:pPr>
        <w:spacing w:after="0" w:line="240" w:lineRule="auto"/>
        <w:jc w:val="both"/>
        <w:rPr>
          <w:rFonts w:asciiTheme="minorHAnsi" w:hAnsiTheme="minorHAnsi" w:cs="Arial"/>
          <w:u w:val="single"/>
        </w:rPr>
      </w:pPr>
    </w:p>
    <w:p w14:paraId="34BA93F5" w14:textId="0C61EEFA" w:rsidR="009340C2" w:rsidRDefault="009340C2" w:rsidP="002C2F1A">
      <w:pPr>
        <w:spacing w:after="0" w:line="240" w:lineRule="auto"/>
        <w:jc w:val="both"/>
        <w:rPr>
          <w:rFonts w:asciiTheme="minorHAnsi" w:hAnsiTheme="minorHAnsi" w:cs="Arial"/>
          <w:b/>
          <w:u w:val="single"/>
        </w:rPr>
      </w:pPr>
      <w:r w:rsidRPr="002C2F1A">
        <w:rPr>
          <w:rFonts w:asciiTheme="minorHAnsi" w:hAnsiTheme="minorHAnsi" w:cs="Arial"/>
          <w:u w:val="single"/>
        </w:rPr>
        <w:t>Proszę o zaznaczenie informacji dotyczących Pana/Pani sytuacji w momencie rozpoczęcia udziału</w:t>
      </w:r>
      <w:r w:rsidRPr="002C2F1A">
        <w:rPr>
          <w:rFonts w:asciiTheme="minorHAnsi" w:hAnsiTheme="minorHAnsi" w:cs="Arial"/>
          <w:b/>
          <w:u w:val="single"/>
        </w:rPr>
        <w:t xml:space="preserve"> w</w:t>
      </w:r>
      <w:r w:rsidR="002C2F1A">
        <w:rPr>
          <w:rFonts w:asciiTheme="minorHAnsi" w:hAnsiTheme="minorHAnsi" w:cs="Arial"/>
          <w:b/>
          <w:u w:val="single"/>
        </w:rPr>
        <w:t> </w:t>
      </w:r>
      <w:r w:rsidRPr="002C2F1A">
        <w:rPr>
          <w:rFonts w:asciiTheme="minorHAnsi" w:hAnsiTheme="minorHAnsi" w:cs="Arial"/>
          <w:b/>
          <w:u w:val="single"/>
        </w:rPr>
        <w:t>projekcie:</w:t>
      </w:r>
    </w:p>
    <w:p w14:paraId="4D913636" w14:textId="77777777" w:rsidR="001814AA" w:rsidRDefault="001814AA" w:rsidP="002C2F1A">
      <w:pPr>
        <w:spacing w:after="0" w:line="240" w:lineRule="auto"/>
        <w:jc w:val="both"/>
        <w:rPr>
          <w:rFonts w:asciiTheme="minorHAnsi" w:hAnsiTheme="minorHAnsi" w:cs="Arial"/>
          <w:b/>
          <w:u w:val="single"/>
        </w:rPr>
      </w:pP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95"/>
        <w:gridCol w:w="2976"/>
        <w:gridCol w:w="2127"/>
      </w:tblGrid>
      <w:tr w:rsidR="001C16CA" w:rsidRPr="00DA4325" w14:paraId="53AF51FC" w14:textId="77777777" w:rsidTr="001C16CA">
        <w:trPr>
          <w:trHeight w:val="669"/>
        </w:trPr>
        <w:tc>
          <w:tcPr>
            <w:tcW w:w="9498" w:type="dxa"/>
            <w:gridSpan w:val="3"/>
            <w:shd w:val="clear" w:color="auto" w:fill="D9D9D9" w:themeFill="background1" w:themeFillShade="D9"/>
            <w:vAlign w:val="center"/>
          </w:tcPr>
          <w:p w14:paraId="260973E1" w14:textId="77777777" w:rsidR="001C16CA" w:rsidRPr="001C16CA" w:rsidRDefault="001C16CA" w:rsidP="001C16CA">
            <w:pPr>
              <w:pStyle w:val="Akapitzlist"/>
              <w:numPr>
                <w:ilvl w:val="0"/>
                <w:numId w:val="16"/>
              </w:numPr>
              <w:ind w:left="318" w:hanging="318"/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1C16CA"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  <w:t>KRYTERIA KWALIFIKOWALNOŚCI</w:t>
            </w:r>
          </w:p>
        </w:tc>
      </w:tr>
      <w:tr w:rsidR="001C16CA" w:rsidRPr="00DA4325" w14:paraId="458E04A6" w14:textId="77777777" w:rsidTr="00DD058C">
        <w:trPr>
          <w:trHeight w:val="834"/>
        </w:trPr>
        <w:tc>
          <w:tcPr>
            <w:tcW w:w="4395" w:type="dxa"/>
            <w:vAlign w:val="center"/>
          </w:tcPr>
          <w:p w14:paraId="07E902D2" w14:textId="2CE3FB52" w:rsidR="001C16CA" w:rsidRPr="0057158B" w:rsidRDefault="0057158B" w:rsidP="00210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 w:rsidRPr="0057158B">
              <w:rPr>
                <w:rFonts w:asciiTheme="minorHAnsi" w:hAnsiTheme="minorHAnsi" w:cstheme="minorHAnsi"/>
                <w:shd w:val="clear" w:color="auto" w:fill="FFFFFF"/>
              </w:rPr>
              <w:t>Jestem pracownikiem Politechniki Koszalińskiej</w:t>
            </w:r>
            <w:r w:rsidR="00C35731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14:paraId="75FC38F2" w14:textId="08F895EC" w:rsidR="001814AA" w:rsidRPr="00C643CF" w:rsidRDefault="001814AA" w:rsidP="00C643CF">
            <w:pPr>
              <w:pStyle w:val="Akapitzlist"/>
              <w:numPr>
                <w:ilvl w:val="0"/>
                <w:numId w:val="24"/>
              </w:numPr>
              <w:ind w:left="314"/>
              <w:rPr>
                <w:rFonts w:asciiTheme="minorHAnsi" w:hAnsiTheme="minorHAnsi" w:cs="Arial"/>
                <w:u w:val="single"/>
                <w:lang w:eastAsia="pl-PL"/>
              </w:rPr>
            </w:pPr>
            <w:r w:rsidRPr="00C643CF">
              <w:rPr>
                <w:rFonts w:asciiTheme="minorHAnsi" w:hAnsiTheme="minorHAnsi" w:cs="Arial"/>
                <w:lang w:eastAsia="pl-PL"/>
              </w:rPr>
              <w:t xml:space="preserve">Kadra zarządzająca </w:t>
            </w:r>
            <w:r w:rsidRPr="00C643CF">
              <w:rPr>
                <w:rFonts w:asciiTheme="minorHAnsi" w:hAnsiTheme="minorHAnsi" w:cs="Arial"/>
                <w:b/>
                <w:bCs/>
                <w:lang w:eastAsia="pl-PL"/>
              </w:rPr>
              <w:t>nowa</w:t>
            </w:r>
            <w:r w:rsidRPr="00C643CF">
              <w:rPr>
                <w:rFonts w:asciiTheme="minorHAnsi" w:hAnsiTheme="minorHAnsi" w:cs="Arial"/>
                <w:lang w:eastAsia="pl-PL"/>
              </w:rPr>
              <w:t xml:space="preserve"> – </w:t>
            </w:r>
            <w:r w:rsidR="00476B4D" w:rsidRPr="00C643CF">
              <w:rPr>
                <w:rFonts w:asciiTheme="minorHAnsi" w:hAnsiTheme="minorHAnsi" w:cs="Arial"/>
                <w:lang w:eastAsia="pl-PL"/>
              </w:rPr>
              <w:t>objęcie stanowiska kierowniczego</w:t>
            </w:r>
            <w:r w:rsidR="00476B4D" w:rsidRPr="00C643CF">
              <w:rPr>
                <w:rFonts w:asciiTheme="minorHAnsi" w:hAnsiTheme="minorHAnsi" w:cs="Arial"/>
                <w:u w:val="single"/>
                <w:lang w:eastAsia="pl-PL"/>
              </w:rPr>
              <w:t xml:space="preserve"> </w:t>
            </w:r>
            <w:r w:rsidR="00FA2982" w:rsidRPr="00C643CF">
              <w:rPr>
                <w:rFonts w:asciiTheme="minorHAnsi" w:hAnsiTheme="minorHAnsi" w:cs="Arial"/>
                <w:b/>
                <w:bCs/>
                <w:u w:val="single"/>
                <w:lang w:eastAsia="pl-PL"/>
              </w:rPr>
              <w:t>po 30.06.2023</w:t>
            </w:r>
            <w:r w:rsidR="00476B4D" w:rsidRPr="00C643CF">
              <w:rPr>
                <w:rFonts w:asciiTheme="minorHAnsi" w:hAnsiTheme="minorHAnsi" w:cs="Arial"/>
                <w:b/>
                <w:bCs/>
                <w:u w:val="single"/>
                <w:lang w:eastAsia="pl-PL"/>
              </w:rPr>
              <w:t xml:space="preserve"> </w:t>
            </w:r>
            <w:r w:rsidR="00476B4D" w:rsidRPr="00C643CF">
              <w:rPr>
                <w:rFonts w:asciiTheme="minorHAnsi" w:hAnsiTheme="minorHAnsi" w:cs="Arial"/>
                <w:b/>
                <w:bCs/>
                <w:sz w:val="20"/>
                <w:szCs w:val="20"/>
                <w:u w:val="single"/>
                <w:lang w:eastAsia="pl-PL"/>
              </w:rPr>
              <w:t>r</w:t>
            </w:r>
            <w:r w:rsidR="00FA2982" w:rsidRPr="00C643CF">
              <w:rPr>
                <w:rFonts w:asciiTheme="minorHAnsi" w:hAnsiTheme="minorHAnsi" w:cs="Arial"/>
                <w:b/>
                <w:bCs/>
                <w:sz w:val="20"/>
                <w:szCs w:val="20"/>
                <w:u w:val="single"/>
                <w:lang w:eastAsia="pl-PL"/>
              </w:rPr>
              <w:t>.</w:t>
            </w:r>
          </w:p>
          <w:p w14:paraId="27497934" w14:textId="46A7A092" w:rsidR="00C35731" w:rsidRPr="00C643CF" w:rsidRDefault="00C35731" w:rsidP="00C643CF">
            <w:pPr>
              <w:pStyle w:val="Akapitzlist"/>
              <w:numPr>
                <w:ilvl w:val="0"/>
                <w:numId w:val="24"/>
              </w:numPr>
              <w:ind w:left="314"/>
              <w:rPr>
                <w:rFonts w:asciiTheme="minorHAnsi" w:hAnsiTheme="minorHAnsi" w:cs="Arial"/>
                <w:sz w:val="32"/>
                <w:szCs w:val="32"/>
                <w:lang w:eastAsia="pl-PL"/>
              </w:rPr>
            </w:pPr>
            <w:r w:rsidRPr="00C643CF">
              <w:rPr>
                <w:rFonts w:asciiTheme="minorHAnsi" w:hAnsiTheme="minorHAnsi" w:cs="Arial"/>
                <w:lang w:eastAsia="pl-PL"/>
              </w:rPr>
              <w:t>Kadra zarządzająca</w:t>
            </w:r>
          </w:p>
          <w:p w14:paraId="111DF6B4" w14:textId="29B755FA" w:rsidR="001C16CA" w:rsidRPr="00C643CF" w:rsidRDefault="00C35731" w:rsidP="00C643CF">
            <w:pPr>
              <w:pStyle w:val="Akapitzlist"/>
              <w:numPr>
                <w:ilvl w:val="0"/>
                <w:numId w:val="24"/>
              </w:numPr>
              <w:ind w:left="314"/>
              <w:rPr>
                <w:rFonts w:asciiTheme="majorHAnsi" w:hAnsiTheme="majorHAnsi" w:cstheme="majorHAnsi"/>
                <w:b/>
                <w:lang w:eastAsia="pl-PL"/>
              </w:rPr>
            </w:pPr>
            <w:r w:rsidRPr="00C643CF">
              <w:rPr>
                <w:rFonts w:asciiTheme="minorHAnsi" w:hAnsiTheme="minorHAnsi" w:cs="Arial"/>
                <w:lang w:eastAsia="pl-PL"/>
              </w:rPr>
              <w:t>Kadra administracyjna</w:t>
            </w:r>
            <w:r w:rsidRPr="00C643CF">
              <w:rPr>
                <w:rFonts w:asciiTheme="minorHAnsi" w:hAnsiTheme="minorHAnsi" w:cs="Arial"/>
                <w:b/>
                <w:sz w:val="32"/>
                <w:szCs w:val="32"/>
              </w:rPr>
              <w:t xml:space="preserve"> </w:t>
            </w:r>
          </w:p>
        </w:tc>
      </w:tr>
      <w:tr w:rsidR="00C35731" w:rsidRPr="00DA4325" w14:paraId="75ACE141" w14:textId="77777777" w:rsidTr="00DD058C">
        <w:trPr>
          <w:trHeight w:val="716"/>
        </w:trPr>
        <w:tc>
          <w:tcPr>
            <w:tcW w:w="4395" w:type="dxa"/>
            <w:vAlign w:val="center"/>
          </w:tcPr>
          <w:p w14:paraId="7455230D" w14:textId="4489BC7D" w:rsidR="00C35731" w:rsidRPr="0057158B" w:rsidRDefault="00C35731" w:rsidP="00210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hd w:val="clear" w:color="auto" w:fill="FFFFFF"/>
              </w:rPr>
              <w:t>Nie przebywam w okresie wypowiedzenia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14:paraId="012EA642" w14:textId="7310E1D9" w:rsidR="00C35731" w:rsidRPr="00A056E5" w:rsidRDefault="00C35731" w:rsidP="00210843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C35731">
              <w:rPr>
                <w:rFonts w:asciiTheme="minorHAnsi" w:hAnsiTheme="minorHAnsi" w:cs="Arial"/>
                <w:sz w:val="32"/>
                <w:szCs w:val="32"/>
                <w:lang w:eastAsia="pl-PL"/>
              </w:rPr>
              <w:t>□</w:t>
            </w:r>
          </w:p>
        </w:tc>
      </w:tr>
      <w:tr w:rsidR="00C35731" w:rsidRPr="00DA4325" w14:paraId="0D757799" w14:textId="77777777" w:rsidTr="00DD058C">
        <w:trPr>
          <w:trHeight w:val="987"/>
        </w:trPr>
        <w:tc>
          <w:tcPr>
            <w:tcW w:w="4395" w:type="dxa"/>
            <w:vAlign w:val="center"/>
          </w:tcPr>
          <w:p w14:paraId="044A6C0F" w14:textId="7465F0DE" w:rsidR="00C35731" w:rsidRDefault="00C35731" w:rsidP="00210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hd w:val="clear" w:color="auto" w:fill="FFFFFF"/>
              </w:rPr>
              <w:t>Staż pracy w Politechnice Koszalińskiej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14:paraId="5D10A427" w14:textId="314CD569" w:rsidR="00C35731" w:rsidRPr="00C643CF" w:rsidRDefault="00C35731" w:rsidP="00C643CF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C643CF">
              <w:rPr>
                <w:rFonts w:asciiTheme="minorHAnsi" w:hAnsiTheme="minorHAnsi" w:cs="Arial"/>
                <w:lang w:eastAsia="pl-PL"/>
              </w:rPr>
              <w:t xml:space="preserve">Poniżej 3 lat </w:t>
            </w:r>
          </w:p>
          <w:p w14:paraId="2816CAA5" w14:textId="0665F941" w:rsidR="00C35731" w:rsidRPr="00C643CF" w:rsidRDefault="00C35731" w:rsidP="00C643CF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C643CF">
              <w:rPr>
                <w:rFonts w:asciiTheme="minorHAnsi" w:hAnsiTheme="minorHAnsi" w:cs="Arial"/>
                <w:lang w:eastAsia="pl-PL"/>
              </w:rPr>
              <w:t>3 – 10 lat</w:t>
            </w:r>
          </w:p>
          <w:p w14:paraId="36203A9D" w14:textId="1C6BC98E" w:rsidR="00C35731" w:rsidRPr="00C643CF" w:rsidRDefault="00C35731" w:rsidP="00C643CF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C643CF">
              <w:rPr>
                <w:rFonts w:asciiTheme="minorHAnsi" w:hAnsiTheme="minorHAnsi" w:cs="Arial"/>
                <w:lang w:eastAsia="pl-PL"/>
              </w:rPr>
              <w:t>Powyżej 10 lat</w:t>
            </w:r>
          </w:p>
        </w:tc>
      </w:tr>
      <w:tr w:rsidR="00210843" w:rsidRPr="00DA4325" w14:paraId="599F36C0" w14:textId="77777777" w:rsidTr="00171453">
        <w:trPr>
          <w:trHeight w:val="679"/>
        </w:trPr>
        <w:tc>
          <w:tcPr>
            <w:tcW w:w="4395" w:type="dxa"/>
            <w:vAlign w:val="center"/>
          </w:tcPr>
          <w:p w14:paraId="6E79E4E6" w14:textId="62105F3B" w:rsidR="00210843" w:rsidRPr="0057158B" w:rsidRDefault="00210843" w:rsidP="00210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>
              <w:rPr>
                <w:rFonts w:asciiTheme="minorHAnsi" w:hAnsiTheme="minorHAnsi" w:cstheme="majorHAnsi"/>
              </w:rPr>
              <w:t>Udział w szkoleniach rozwojowych w ostatnich</w:t>
            </w:r>
            <w:r>
              <w:rPr>
                <w:rFonts w:asciiTheme="minorHAnsi" w:hAnsiTheme="minorHAnsi" w:cstheme="majorHAnsi"/>
              </w:rPr>
              <w:br/>
              <w:t>5 latach</w:t>
            </w:r>
          </w:p>
        </w:tc>
        <w:tc>
          <w:tcPr>
            <w:tcW w:w="2976" w:type="dxa"/>
            <w:vAlign w:val="center"/>
          </w:tcPr>
          <w:p w14:paraId="7F3AD2E4" w14:textId="17771B57" w:rsidR="00210843" w:rsidRPr="00A056E5" w:rsidRDefault="00210843" w:rsidP="00210843">
            <w:pPr>
              <w:spacing w:after="0" w:line="240" w:lineRule="auto"/>
              <w:jc w:val="center"/>
              <w:rPr>
                <w:rFonts w:asciiTheme="minorHAnsi" w:hAnsiTheme="minorHAnsi" w:cs="Arial"/>
                <w:sz w:val="32"/>
                <w:szCs w:val="32"/>
                <w:lang w:eastAsia="pl-PL"/>
              </w:rPr>
            </w:pPr>
            <w:r w:rsidRPr="002C2F1A">
              <w:rPr>
                <w:rFonts w:asciiTheme="minorHAnsi" w:hAnsiTheme="minorHAnsi" w:cs="Arial"/>
                <w:sz w:val="20"/>
                <w:szCs w:val="20"/>
                <w:lang w:eastAsia="pl-PL"/>
              </w:rPr>
              <w:t xml:space="preserve">Tak </w:t>
            </w:r>
            <w:r w:rsidRPr="00A056E5">
              <w:rPr>
                <w:rFonts w:asciiTheme="minorHAnsi" w:hAnsiTheme="minorHAnsi" w:cs="Arial"/>
                <w:sz w:val="20"/>
                <w:szCs w:val="20"/>
                <w:lang w:eastAsia="pl-PL"/>
              </w:rPr>
              <w:t xml:space="preserve">    </w:t>
            </w:r>
            <w:r w:rsidRPr="00A056E5">
              <w:rPr>
                <w:rFonts w:asciiTheme="minorHAnsi" w:hAnsiTheme="minorHAnsi" w:cs="Arial"/>
                <w:b/>
                <w:sz w:val="32"/>
                <w:szCs w:val="32"/>
              </w:rPr>
              <w:t>□</w:t>
            </w:r>
          </w:p>
        </w:tc>
        <w:tc>
          <w:tcPr>
            <w:tcW w:w="2127" w:type="dxa"/>
            <w:vAlign w:val="center"/>
          </w:tcPr>
          <w:p w14:paraId="554F2DDC" w14:textId="4F60A2C9" w:rsidR="00210843" w:rsidRPr="00A056E5" w:rsidRDefault="00210843" w:rsidP="00210843">
            <w:pPr>
              <w:spacing w:after="0" w:line="240" w:lineRule="auto"/>
              <w:jc w:val="center"/>
              <w:rPr>
                <w:rFonts w:asciiTheme="minorHAnsi" w:hAnsiTheme="minorHAnsi" w:cs="Arial"/>
                <w:sz w:val="32"/>
                <w:szCs w:val="32"/>
                <w:lang w:eastAsia="pl-PL"/>
              </w:rPr>
            </w:pPr>
            <w:r w:rsidRPr="002C2F1A">
              <w:rPr>
                <w:rFonts w:asciiTheme="minorHAnsi" w:hAnsiTheme="minorHAnsi" w:cs="Arial"/>
                <w:sz w:val="20"/>
                <w:szCs w:val="20"/>
                <w:lang w:eastAsia="pl-PL"/>
              </w:rPr>
              <w:t xml:space="preserve">Nie </w:t>
            </w:r>
            <w:r w:rsidRPr="00A056E5">
              <w:rPr>
                <w:rFonts w:asciiTheme="minorHAnsi" w:hAnsiTheme="minorHAnsi" w:cs="Arial"/>
                <w:sz w:val="20"/>
                <w:szCs w:val="20"/>
                <w:lang w:eastAsia="pl-PL"/>
              </w:rPr>
              <w:t xml:space="preserve">    </w:t>
            </w:r>
            <w:r w:rsidRPr="00A056E5">
              <w:rPr>
                <w:rFonts w:asciiTheme="minorHAnsi" w:hAnsiTheme="minorHAnsi" w:cs="Arial"/>
                <w:b/>
                <w:sz w:val="32"/>
                <w:szCs w:val="32"/>
              </w:rPr>
              <w:t>□</w:t>
            </w:r>
          </w:p>
        </w:tc>
      </w:tr>
      <w:tr w:rsidR="009860DF" w:rsidRPr="00DA4325" w14:paraId="5BD2B5A8" w14:textId="77777777" w:rsidTr="00171453">
        <w:trPr>
          <w:trHeight w:val="1049"/>
        </w:trPr>
        <w:tc>
          <w:tcPr>
            <w:tcW w:w="4395" w:type="dxa"/>
            <w:vAlign w:val="center"/>
          </w:tcPr>
          <w:p w14:paraId="465D42F0" w14:textId="77777777" w:rsidR="00171453" w:rsidRDefault="00171453" w:rsidP="00C35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</w:p>
          <w:p w14:paraId="2CA9BDB6" w14:textId="730C9FD9" w:rsidR="00171453" w:rsidRDefault="00171453" w:rsidP="00C35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>
              <w:rPr>
                <w:rFonts w:asciiTheme="minorHAnsi" w:hAnsiTheme="minorHAnsi" w:cs="Arial"/>
                <w:lang w:eastAsia="pl-PL"/>
              </w:rPr>
              <w:t>J</w:t>
            </w:r>
            <w:r w:rsidRPr="00171453">
              <w:rPr>
                <w:rFonts w:asciiTheme="minorHAnsi" w:hAnsiTheme="minorHAnsi" w:cs="Arial"/>
                <w:lang w:eastAsia="pl-PL"/>
              </w:rPr>
              <w:t>ednostka organizacyjna</w:t>
            </w:r>
          </w:p>
          <w:p w14:paraId="5C8CA4DD" w14:textId="77777777" w:rsidR="00171453" w:rsidRDefault="00171453" w:rsidP="00C35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</w:p>
          <w:p w14:paraId="379C2256" w14:textId="3C51F87F" w:rsidR="00171453" w:rsidRPr="00DD058C" w:rsidRDefault="00171453" w:rsidP="00D030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highlight w:val="yellow"/>
                <w:lang w:eastAsia="pl-PL"/>
              </w:rPr>
            </w:pPr>
            <w:r w:rsidRPr="00171453">
              <w:rPr>
                <w:rFonts w:asciiTheme="minorHAnsi" w:hAnsiTheme="minorHAnsi" w:cs="Arial"/>
                <w:lang w:eastAsia="pl-PL"/>
              </w:rPr>
              <w:t>Ogólny zakres obowiązków (krótki opis w jednym zdaniu)</w:t>
            </w:r>
          </w:p>
        </w:tc>
        <w:tc>
          <w:tcPr>
            <w:tcW w:w="5103" w:type="dxa"/>
            <w:gridSpan w:val="2"/>
            <w:vAlign w:val="center"/>
          </w:tcPr>
          <w:p w14:paraId="0EA49AC8" w14:textId="77777777" w:rsidR="009860DF" w:rsidRPr="00DD058C" w:rsidRDefault="009860DF" w:rsidP="00C35731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9860DF" w:rsidRPr="00DA4325" w14:paraId="0C5E40E7" w14:textId="77777777" w:rsidTr="00DD058C">
        <w:trPr>
          <w:trHeight w:val="824"/>
        </w:trPr>
        <w:tc>
          <w:tcPr>
            <w:tcW w:w="4395" w:type="dxa"/>
            <w:vAlign w:val="center"/>
          </w:tcPr>
          <w:p w14:paraId="3EE559DD" w14:textId="40588B40" w:rsidR="009860DF" w:rsidRPr="00171453" w:rsidRDefault="009860DF" w:rsidP="00541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Arial"/>
                <w:lang w:eastAsia="pl-PL"/>
              </w:rPr>
            </w:pPr>
            <w:r w:rsidRPr="00171453">
              <w:rPr>
                <w:rFonts w:asciiTheme="minorHAnsi" w:hAnsiTheme="minorHAnsi" w:cs="Arial"/>
                <w:lang w:eastAsia="pl-PL"/>
              </w:rPr>
              <w:t>Autodiagnoza luk kompetencyjnych – potrzeby szkoleniowe</w:t>
            </w:r>
          </w:p>
        </w:tc>
        <w:tc>
          <w:tcPr>
            <w:tcW w:w="5103" w:type="dxa"/>
            <w:gridSpan w:val="2"/>
            <w:vAlign w:val="center"/>
          </w:tcPr>
          <w:p w14:paraId="3E62A0A8" w14:textId="7AA234A1" w:rsidR="009860DF" w:rsidRDefault="00C643CF" w:rsidP="00C643CF">
            <w:pPr>
              <w:pStyle w:val="Akapitzlist"/>
              <w:numPr>
                <w:ilvl w:val="0"/>
                <w:numId w:val="22"/>
              </w:numPr>
              <w:ind w:left="325"/>
              <w:rPr>
                <w:rFonts w:asciiTheme="minorHAnsi" w:hAnsiTheme="minorHAnsi" w:cs="Arial"/>
                <w:lang w:eastAsia="pl-PL"/>
              </w:rPr>
            </w:pPr>
            <w:r w:rsidRPr="00171453">
              <w:rPr>
                <w:rFonts w:asciiTheme="minorHAnsi" w:hAnsiTheme="minorHAnsi" w:cs="Arial"/>
                <w:lang w:eastAsia="pl-PL"/>
              </w:rPr>
              <w:t xml:space="preserve">Kompetencje zarządcze </w:t>
            </w:r>
            <w:r w:rsidR="00591605" w:rsidRPr="00171453">
              <w:rPr>
                <w:rFonts w:asciiTheme="minorHAnsi" w:hAnsiTheme="minorHAnsi" w:cs="Arial"/>
                <w:lang w:eastAsia="pl-PL"/>
              </w:rPr>
              <w:t xml:space="preserve"> -</w:t>
            </w:r>
            <w:r w:rsidR="00591605" w:rsidRPr="008F14A9">
              <w:rPr>
                <w:rFonts w:asciiTheme="minorHAnsi" w:hAnsiTheme="minorHAnsi" w:cs="Arial"/>
                <w:u w:val="single"/>
                <w:lang w:eastAsia="pl-PL"/>
              </w:rPr>
              <w:t xml:space="preserve"> </w:t>
            </w:r>
            <w:r w:rsidR="008F14A9" w:rsidRPr="008F14A9">
              <w:rPr>
                <w:rFonts w:asciiTheme="minorHAnsi" w:hAnsiTheme="minorHAnsi" w:cs="Arial"/>
                <w:u w:val="single"/>
                <w:lang w:eastAsia="pl-PL"/>
              </w:rPr>
              <w:t xml:space="preserve">obligatoryjne </w:t>
            </w:r>
            <w:r w:rsidR="008F14A9">
              <w:rPr>
                <w:rFonts w:asciiTheme="minorHAnsi" w:hAnsiTheme="minorHAnsi" w:cs="Arial"/>
                <w:lang w:eastAsia="pl-PL"/>
              </w:rPr>
              <w:t>(</w:t>
            </w:r>
            <w:r w:rsidR="00591605" w:rsidRPr="00171453">
              <w:rPr>
                <w:rFonts w:asciiTheme="minorHAnsi" w:hAnsiTheme="minorHAnsi" w:cs="Arial"/>
                <w:lang w:eastAsia="pl-PL"/>
              </w:rPr>
              <w:t xml:space="preserve">dotyczy </w:t>
            </w:r>
            <w:r w:rsidR="00591605" w:rsidRPr="008F14A9">
              <w:rPr>
                <w:rFonts w:asciiTheme="minorHAnsi" w:hAnsiTheme="minorHAnsi" w:cs="Arial"/>
                <w:b/>
                <w:bCs/>
                <w:lang w:eastAsia="pl-PL"/>
              </w:rPr>
              <w:t>tylko</w:t>
            </w:r>
            <w:r w:rsidR="00591605" w:rsidRPr="00171453">
              <w:rPr>
                <w:rFonts w:asciiTheme="minorHAnsi" w:hAnsiTheme="minorHAnsi" w:cs="Arial"/>
                <w:lang w:eastAsia="pl-PL"/>
              </w:rPr>
              <w:t xml:space="preserve"> kadry kierowniczej</w:t>
            </w:r>
            <w:r w:rsidR="008F14A9">
              <w:rPr>
                <w:rFonts w:asciiTheme="minorHAnsi" w:hAnsiTheme="minorHAnsi" w:cs="Arial"/>
                <w:lang w:eastAsia="pl-PL"/>
              </w:rPr>
              <w:t>)</w:t>
            </w:r>
            <w:r w:rsidR="00541FD4">
              <w:rPr>
                <w:rFonts w:asciiTheme="minorHAnsi" w:hAnsiTheme="minorHAnsi" w:cs="Arial"/>
                <w:lang w:eastAsia="pl-PL"/>
              </w:rPr>
              <w:t>:</w:t>
            </w:r>
          </w:p>
          <w:p w14:paraId="6D36ED0F" w14:textId="77777777" w:rsidR="00541FD4" w:rsidRDefault="00541FD4" w:rsidP="00541FD4">
            <w:pPr>
              <w:pStyle w:val="Akapitzlist"/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</w:p>
          <w:p w14:paraId="14468040" w14:textId="4569217F" w:rsidR="00171453" w:rsidRPr="00541FD4" w:rsidRDefault="008F14A9" w:rsidP="00D03078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Zarządzanie zespołem</w:t>
            </w:r>
          </w:p>
          <w:p w14:paraId="51C7C401" w14:textId="4C5239EB" w:rsidR="008F14A9" w:rsidRPr="00541FD4" w:rsidRDefault="008F14A9" w:rsidP="00D03078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Zarządzanie jednostką organizacyjną</w:t>
            </w:r>
          </w:p>
          <w:p w14:paraId="12C2205E" w14:textId="105FE39F" w:rsidR="008F14A9" w:rsidRPr="00541FD4" w:rsidRDefault="008F14A9" w:rsidP="00D03078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Analiza ryzyka</w:t>
            </w:r>
          </w:p>
          <w:p w14:paraId="65792503" w14:textId="10A34CC9" w:rsidR="008F14A9" w:rsidRPr="00541FD4" w:rsidRDefault="008F14A9" w:rsidP="00D03078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Zarządzanie zmianą</w:t>
            </w:r>
          </w:p>
          <w:p w14:paraId="27F07287" w14:textId="54F5233C" w:rsidR="008F14A9" w:rsidRPr="00541FD4" w:rsidRDefault="008F14A9" w:rsidP="00D03078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Planowanie strategiczne</w:t>
            </w:r>
          </w:p>
          <w:p w14:paraId="7E619CF5" w14:textId="3DD441C7" w:rsidR="008F14A9" w:rsidRPr="00541FD4" w:rsidRDefault="008F14A9" w:rsidP="00D03078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Zarządzanie kryzysowe</w:t>
            </w:r>
          </w:p>
          <w:p w14:paraId="0DE0ED7A" w14:textId="62C67C75" w:rsidR="008F14A9" w:rsidRPr="00541FD4" w:rsidRDefault="008F14A9" w:rsidP="00D03078">
            <w:pPr>
              <w:pStyle w:val="Akapitzlist"/>
              <w:numPr>
                <w:ilvl w:val="0"/>
                <w:numId w:val="27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Skuteczne podejmowanie decyzji</w:t>
            </w:r>
          </w:p>
          <w:p w14:paraId="642C779A" w14:textId="77777777" w:rsidR="00541FD4" w:rsidRPr="00541FD4" w:rsidRDefault="00541FD4" w:rsidP="00541FD4">
            <w:pPr>
              <w:pStyle w:val="Akapitzlist"/>
              <w:ind w:left="325"/>
              <w:rPr>
                <w:rFonts w:asciiTheme="minorHAnsi" w:hAnsiTheme="minorHAnsi" w:cs="Arial"/>
                <w:u w:val="single"/>
                <w:lang w:eastAsia="pl-PL"/>
              </w:rPr>
            </w:pPr>
          </w:p>
          <w:p w14:paraId="701A31AE" w14:textId="40934D3A" w:rsidR="00C643CF" w:rsidRPr="008F14A9" w:rsidRDefault="00C643CF" w:rsidP="00C643CF">
            <w:pPr>
              <w:pStyle w:val="Akapitzlist"/>
              <w:numPr>
                <w:ilvl w:val="0"/>
                <w:numId w:val="22"/>
              </w:numPr>
              <w:ind w:left="325"/>
              <w:rPr>
                <w:rFonts w:asciiTheme="minorHAnsi" w:hAnsiTheme="minorHAnsi" w:cs="Arial"/>
                <w:u w:val="single"/>
                <w:lang w:eastAsia="pl-PL"/>
              </w:rPr>
            </w:pPr>
            <w:r w:rsidRPr="00171453">
              <w:rPr>
                <w:rFonts w:asciiTheme="minorHAnsi" w:hAnsiTheme="minorHAnsi" w:cs="Arial"/>
                <w:lang w:eastAsia="pl-PL"/>
              </w:rPr>
              <w:t>Kompetencje cyfrowe</w:t>
            </w:r>
            <w:r w:rsidR="00591605" w:rsidRPr="00171453">
              <w:rPr>
                <w:rFonts w:asciiTheme="minorHAnsi" w:hAnsiTheme="minorHAnsi" w:cs="Arial"/>
                <w:lang w:eastAsia="pl-PL"/>
              </w:rPr>
              <w:t xml:space="preserve"> </w:t>
            </w:r>
            <w:r w:rsidR="00541FD4">
              <w:rPr>
                <w:rFonts w:asciiTheme="minorHAnsi" w:hAnsiTheme="minorHAnsi" w:cs="Arial"/>
                <w:lang w:eastAsia="pl-PL"/>
              </w:rPr>
              <w:t>–</w:t>
            </w:r>
            <w:r w:rsidR="00591605" w:rsidRPr="00171453">
              <w:rPr>
                <w:rFonts w:asciiTheme="minorHAnsi" w:hAnsiTheme="minorHAnsi" w:cs="Arial"/>
                <w:lang w:eastAsia="pl-PL"/>
              </w:rPr>
              <w:t xml:space="preserve"> </w:t>
            </w:r>
            <w:r w:rsidR="00591605" w:rsidRPr="008F14A9">
              <w:rPr>
                <w:rFonts w:asciiTheme="minorHAnsi" w:hAnsiTheme="minorHAnsi" w:cs="Arial"/>
                <w:u w:val="single"/>
                <w:lang w:eastAsia="pl-PL"/>
              </w:rPr>
              <w:t>obligatoryjne</w:t>
            </w:r>
            <w:r w:rsidR="00541FD4">
              <w:rPr>
                <w:rFonts w:asciiTheme="minorHAnsi" w:hAnsiTheme="minorHAnsi" w:cs="Arial"/>
                <w:u w:val="single"/>
                <w:lang w:eastAsia="pl-PL"/>
              </w:rPr>
              <w:t>:</w:t>
            </w:r>
          </w:p>
          <w:p w14:paraId="52C3F4C2" w14:textId="77777777" w:rsidR="00541FD4" w:rsidRDefault="00541FD4" w:rsidP="00541FD4">
            <w:pPr>
              <w:pStyle w:val="Akapitzlist"/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</w:p>
          <w:p w14:paraId="037307AC" w14:textId="6F31562D" w:rsidR="00591605" w:rsidRPr="00541FD4" w:rsidRDefault="008F14A9" w:rsidP="00D03078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Microsoft Excel</w:t>
            </w:r>
          </w:p>
          <w:p w14:paraId="46AC9FC9" w14:textId="4BC85C53" w:rsidR="008F14A9" w:rsidRPr="00541FD4" w:rsidRDefault="008F14A9" w:rsidP="00D03078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Microsoft Power BI - analiza oraz wizualizacja danych</w:t>
            </w:r>
          </w:p>
          <w:p w14:paraId="4554D8DC" w14:textId="2D2DC04D" w:rsidR="008F14A9" w:rsidRPr="00541FD4" w:rsidRDefault="008F14A9" w:rsidP="00D03078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Sztuczna inteligencja (AI) w administracji publicznej</w:t>
            </w:r>
          </w:p>
          <w:p w14:paraId="7C6FC907" w14:textId="77777777" w:rsidR="008F14A9" w:rsidRPr="00541FD4" w:rsidRDefault="008F14A9" w:rsidP="00D03078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Analiza danych i monitorowanie usług z AI</w:t>
            </w:r>
          </w:p>
          <w:p w14:paraId="67800079" w14:textId="77777777" w:rsidR="008F14A9" w:rsidRPr="00541FD4" w:rsidRDefault="008F14A9" w:rsidP="00D03078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Wprowadzenie do AI w procesach zarządczych</w:t>
            </w:r>
          </w:p>
          <w:p w14:paraId="349F0BFB" w14:textId="77777777" w:rsidR="008F14A9" w:rsidRPr="00541FD4" w:rsidRDefault="008F14A9" w:rsidP="00D03078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proofErr w:type="spellStart"/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Cyberbezpieczeństwo</w:t>
            </w:r>
            <w:proofErr w:type="spellEnd"/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 xml:space="preserve"> i ochrona danych</w:t>
            </w:r>
          </w:p>
          <w:p w14:paraId="549B76D9" w14:textId="77777777" w:rsidR="008F14A9" w:rsidRPr="00541FD4" w:rsidRDefault="008F14A9" w:rsidP="00D03078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Zarządzanie bezpieczeństwem w środowisku MS Windows Server i Windows 10/11</w:t>
            </w:r>
          </w:p>
          <w:p w14:paraId="6B2B346D" w14:textId="77777777" w:rsidR="008F14A9" w:rsidRPr="00541FD4" w:rsidRDefault="008F14A9" w:rsidP="00D03078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proofErr w:type="spellStart"/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Cyberbezpieczeństwo</w:t>
            </w:r>
            <w:proofErr w:type="spellEnd"/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 xml:space="preserve"> systemów automatyki</w:t>
            </w:r>
          </w:p>
          <w:p w14:paraId="73873261" w14:textId="77777777" w:rsidR="008F14A9" w:rsidRPr="00541FD4" w:rsidRDefault="008F14A9" w:rsidP="00D03078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 xml:space="preserve">Aplikacja </w:t>
            </w:r>
            <w:proofErr w:type="spellStart"/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Teams</w:t>
            </w:r>
            <w:proofErr w:type="spellEnd"/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 xml:space="preserve"> na platformie Office 365 – współpraca online</w:t>
            </w:r>
          </w:p>
          <w:p w14:paraId="0DB9BE87" w14:textId="24A4ABF3" w:rsidR="008F14A9" w:rsidRPr="00541FD4" w:rsidRDefault="008F14A9" w:rsidP="00D03078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Komunikatory internetowe - Przegląd oprogramowania do wideokonferencji (</w:t>
            </w:r>
            <w:proofErr w:type="spellStart"/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Teams</w:t>
            </w:r>
            <w:proofErr w:type="spellEnd"/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 xml:space="preserve">, ZOOM, </w:t>
            </w:r>
            <w:proofErr w:type="spellStart"/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Webex</w:t>
            </w:r>
            <w:proofErr w:type="spellEnd"/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)</w:t>
            </w:r>
          </w:p>
          <w:p w14:paraId="1A395FCD" w14:textId="4BD22DC6" w:rsidR="00EA2E6B" w:rsidRDefault="00EA2E6B" w:rsidP="00541FD4">
            <w:pPr>
              <w:pStyle w:val="Akapitzlist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</w:p>
          <w:p w14:paraId="51B6E7EB" w14:textId="77777777" w:rsidR="00541FD4" w:rsidRPr="00D03078" w:rsidRDefault="00541FD4" w:rsidP="00541FD4">
            <w:pPr>
              <w:pStyle w:val="Akapitzlist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</w:p>
          <w:p w14:paraId="1348F7B9" w14:textId="6E068601" w:rsidR="00C643CF" w:rsidRPr="008F14A9" w:rsidRDefault="00C643CF" w:rsidP="00C643CF">
            <w:pPr>
              <w:pStyle w:val="Akapitzlist"/>
              <w:numPr>
                <w:ilvl w:val="0"/>
                <w:numId w:val="22"/>
              </w:numPr>
              <w:ind w:left="325"/>
              <w:rPr>
                <w:rFonts w:asciiTheme="minorHAnsi" w:hAnsiTheme="minorHAnsi" w:cs="Arial"/>
                <w:u w:val="single"/>
                <w:lang w:eastAsia="pl-PL"/>
              </w:rPr>
            </w:pPr>
            <w:r w:rsidRPr="00171453">
              <w:rPr>
                <w:rFonts w:asciiTheme="minorHAnsi" w:hAnsiTheme="minorHAnsi" w:cs="Arial"/>
                <w:lang w:eastAsia="pl-PL"/>
              </w:rPr>
              <w:t>Kompetencje na rzecz zielonej transformacji</w:t>
            </w:r>
            <w:r w:rsidR="00591605" w:rsidRPr="00171453">
              <w:rPr>
                <w:rFonts w:asciiTheme="minorHAnsi" w:hAnsiTheme="minorHAnsi" w:cs="Arial"/>
                <w:lang w:eastAsia="pl-PL"/>
              </w:rPr>
              <w:t xml:space="preserve"> – </w:t>
            </w:r>
            <w:r w:rsidR="00591605" w:rsidRPr="008F14A9">
              <w:rPr>
                <w:rFonts w:asciiTheme="minorHAnsi" w:hAnsiTheme="minorHAnsi" w:cs="Arial"/>
                <w:u w:val="single"/>
                <w:lang w:eastAsia="pl-PL"/>
              </w:rPr>
              <w:t>obligatoryjne</w:t>
            </w:r>
            <w:r w:rsidR="00541FD4">
              <w:rPr>
                <w:rFonts w:asciiTheme="minorHAnsi" w:hAnsiTheme="minorHAnsi" w:cs="Arial"/>
                <w:u w:val="single"/>
                <w:lang w:eastAsia="pl-PL"/>
              </w:rPr>
              <w:t>:</w:t>
            </w:r>
            <w:r w:rsidR="00591605" w:rsidRPr="008F14A9">
              <w:rPr>
                <w:rFonts w:asciiTheme="minorHAnsi" w:hAnsiTheme="minorHAnsi" w:cs="Arial"/>
                <w:u w:val="single"/>
                <w:lang w:eastAsia="pl-PL"/>
              </w:rPr>
              <w:t xml:space="preserve"> </w:t>
            </w:r>
          </w:p>
          <w:p w14:paraId="64C4CBD2" w14:textId="77777777" w:rsidR="00541FD4" w:rsidRDefault="00541FD4" w:rsidP="00541FD4">
            <w:pPr>
              <w:pStyle w:val="Akapitzlist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</w:p>
          <w:p w14:paraId="6D88F66A" w14:textId="42918C6B" w:rsidR="00EA2E6B" w:rsidRPr="00541FD4" w:rsidRDefault="00EA2E6B" w:rsidP="00D03078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Wdrażanie zasad zrównoważonego rozwoju w organizacji</w:t>
            </w:r>
          </w:p>
          <w:p w14:paraId="3A623DF0" w14:textId="39F97AC9" w:rsidR="00EA2E6B" w:rsidRPr="00541FD4" w:rsidRDefault="00EA2E6B" w:rsidP="00D03078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Rozwój kompetencji społecznych wspierających zrównoważone myślenie i działanie</w:t>
            </w:r>
          </w:p>
          <w:p w14:paraId="11BC8443" w14:textId="35B85336" w:rsidR="00591605" w:rsidRPr="00541FD4" w:rsidRDefault="00EA2E6B" w:rsidP="00D03078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Wspieranie realizacji celów zrównoważonego rozwoju (</w:t>
            </w:r>
            <w:proofErr w:type="spellStart"/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SDGs</w:t>
            </w:r>
            <w:proofErr w:type="spellEnd"/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) w pracy administracyjnej</w:t>
            </w:r>
          </w:p>
          <w:p w14:paraId="0EA0A2F2" w14:textId="77777777" w:rsidR="00EA2E6B" w:rsidRPr="00541FD4" w:rsidRDefault="00EA2E6B" w:rsidP="00D03078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lastRenderedPageBreak/>
              <w:t>Gospodarka o obiegu zamkniętym i efektywne zarządzanie zasobami;</w:t>
            </w:r>
          </w:p>
          <w:p w14:paraId="4397E745" w14:textId="08942D54" w:rsidR="00EA2E6B" w:rsidRPr="00541FD4" w:rsidRDefault="00EA2E6B" w:rsidP="00D03078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Ekologiczne zarządzanie infrastrukturą organizacji</w:t>
            </w:r>
          </w:p>
          <w:p w14:paraId="3590153D" w14:textId="379B9EA5" w:rsidR="00EA2E6B" w:rsidRPr="00541FD4" w:rsidRDefault="00EA2E6B" w:rsidP="00D03078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Zielone technologie i innowacje (odnawialne źródła energii, energooszczędne rozwiązania)</w:t>
            </w:r>
          </w:p>
          <w:p w14:paraId="12EEBE38" w14:textId="68220372" w:rsidR="00EA2E6B" w:rsidRPr="00541FD4" w:rsidRDefault="00EA2E6B" w:rsidP="00D03078">
            <w:pPr>
              <w:pStyle w:val="Akapitzlist"/>
              <w:numPr>
                <w:ilvl w:val="0"/>
                <w:numId w:val="28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Wdrażanie praktyk zmniejszających zużycie energii i zasobów</w:t>
            </w:r>
          </w:p>
          <w:p w14:paraId="039DAECE" w14:textId="4BAD095C" w:rsidR="00EA2E6B" w:rsidRPr="00D03078" w:rsidRDefault="00EA2E6B" w:rsidP="00541FD4">
            <w:pPr>
              <w:pStyle w:val="Akapitzlist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</w:p>
          <w:p w14:paraId="131B4FBA" w14:textId="058FD9C6" w:rsidR="00C643CF" w:rsidRDefault="00C643CF" w:rsidP="00C643CF">
            <w:pPr>
              <w:pStyle w:val="Akapitzlist"/>
              <w:numPr>
                <w:ilvl w:val="0"/>
                <w:numId w:val="22"/>
              </w:numPr>
              <w:ind w:left="325"/>
              <w:rPr>
                <w:rFonts w:asciiTheme="minorHAnsi" w:hAnsiTheme="minorHAnsi" w:cs="Arial"/>
                <w:lang w:eastAsia="pl-PL"/>
              </w:rPr>
            </w:pPr>
            <w:r w:rsidRPr="00171453">
              <w:rPr>
                <w:rFonts w:asciiTheme="minorHAnsi" w:hAnsiTheme="minorHAnsi" w:cs="Arial"/>
                <w:lang w:eastAsia="pl-PL"/>
              </w:rPr>
              <w:t>Kompetencje przekrojowe</w:t>
            </w:r>
            <w:r w:rsidR="00541FD4">
              <w:rPr>
                <w:rFonts w:asciiTheme="minorHAnsi" w:hAnsiTheme="minorHAnsi" w:cs="Arial"/>
                <w:lang w:eastAsia="pl-PL"/>
              </w:rPr>
              <w:t>:</w:t>
            </w:r>
          </w:p>
          <w:p w14:paraId="6F070AA3" w14:textId="77777777" w:rsidR="00541FD4" w:rsidRDefault="00541FD4" w:rsidP="00541FD4">
            <w:pPr>
              <w:pStyle w:val="Akapitzlist"/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</w:p>
          <w:p w14:paraId="52D52AF3" w14:textId="6CCC2728" w:rsidR="00D03078" w:rsidRPr="00541FD4" w:rsidRDefault="00D03078" w:rsidP="00D03078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Umiejętność pracy w zespole</w:t>
            </w:r>
          </w:p>
          <w:p w14:paraId="3EB1E92E" w14:textId="011B841C" w:rsidR="00D03078" w:rsidRPr="00541FD4" w:rsidRDefault="00D03078" w:rsidP="00D03078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Komunikacja interpersonalna</w:t>
            </w:r>
          </w:p>
          <w:p w14:paraId="1BEE3725" w14:textId="43F79016" w:rsidR="00D03078" w:rsidRPr="00541FD4" w:rsidRDefault="00D03078" w:rsidP="00D03078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Zarządzanie czasem</w:t>
            </w:r>
          </w:p>
          <w:p w14:paraId="68048060" w14:textId="35689042" w:rsidR="00D03078" w:rsidRPr="00541FD4" w:rsidRDefault="00D03078" w:rsidP="00D03078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Umiejętności organizacyjne</w:t>
            </w:r>
          </w:p>
          <w:p w14:paraId="65390D56" w14:textId="33CC330B" w:rsidR="00D03078" w:rsidRPr="00541FD4" w:rsidRDefault="00B61CCC" w:rsidP="00D03078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Zarządzanie stresem</w:t>
            </w:r>
          </w:p>
          <w:p w14:paraId="4DCB0012" w14:textId="02D6CD55" w:rsidR="00B61CCC" w:rsidRPr="00541FD4" w:rsidRDefault="00B61CCC" w:rsidP="00B61CCC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Świadomość zagrożeń i bezpieczeństwo pracy</w:t>
            </w:r>
            <w:r w:rsidR="00541FD4"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 xml:space="preserve"> </w:t>
            </w:r>
            <w:r w:rsidR="00541FD4"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br/>
              <w:t>i w pracy</w:t>
            </w:r>
          </w:p>
          <w:p w14:paraId="0FDFB8E8" w14:textId="77777777" w:rsidR="00541FD4" w:rsidRPr="00B61CCC" w:rsidRDefault="00541FD4" w:rsidP="00541FD4">
            <w:pPr>
              <w:pStyle w:val="Akapitzlist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</w:p>
          <w:p w14:paraId="7475F81E" w14:textId="37528A42" w:rsidR="00B61CCC" w:rsidRDefault="00B61CCC" w:rsidP="00C643CF">
            <w:pPr>
              <w:pStyle w:val="Akapitzlist"/>
              <w:numPr>
                <w:ilvl w:val="0"/>
                <w:numId w:val="22"/>
              </w:numPr>
              <w:ind w:left="325"/>
              <w:rPr>
                <w:rFonts w:asciiTheme="minorHAnsi" w:hAnsiTheme="minorHAnsi" w:cs="Arial"/>
                <w:lang w:eastAsia="pl-PL"/>
              </w:rPr>
            </w:pPr>
            <w:r>
              <w:rPr>
                <w:rFonts w:asciiTheme="minorHAnsi" w:hAnsiTheme="minorHAnsi" w:cs="Arial"/>
                <w:lang w:eastAsia="pl-PL"/>
              </w:rPr>
              <w:t>Kompetencje merytoryczne:</w:t>
            </w:r>
          </w:p>
          <w:p w14:paraId="576274EF" w14:textId="77777777" w:rsidR="00541FD4" w:rsidRDefault="00541FD4" w:rsidP="00541FD4">
            <w:pPr>
              <w:pStyle w:val="Akapitzlist"/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</w:p>
          <w:p w14:paraId="17E9CA32" w14:textId="7C2FF8A3" w:rsidR="00B61CCC" w:rsidRPr="00541FD4" w:rsidRDefault="00DC3F22" w:rsidP="00DC3F22">
            <w:pPr>
              <w:pStyle w:val="Akapitzlist"/>
              <w:numPr>
                <w:ilvl w:val="0"/>
                <w:numId w:val="32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Prawo Zamówień Publicznych</w:t>
            </w:r>
          </w:p>
          <w:p w14:paraId="1E614414" w14:textId="7A567512" w:rsidR="00DC3F22" w:rsidRPr="00541FD4" w:rsidRDefault="00DC3F22" w:rsidP="00DC3F22">
            <w:pPr>
              <w:pStyle w:val="Akapitzlist"/>
              <w:numPr>
                <w:ilvl w:val="0"/>
                <w:numId w:val="32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Kodeks Postępowania Administracyjnego</w:t>
            </w:r>
          </w:p>
          <w:p w14:paraId="10BCDDC6" w14:textId="77777777" w:rsidR="00DC3F22" w:rsidRPr="00541FD4" w:rsidRDefault="00DC3F22" w:rsidP="00DC3F22">
            <w:pPr>
              <w:pStyle w:val="Akapitzlist"/>
              <w:numPr>
                <w:ilvl w:val="0"/>
                <w:numId w:val="32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Wydawanie decyzji administracyjnych w świetle KPA, przebieg postępowania;</w:t>
            </w:r>
          </w:p>
          <w:p w14:paraId="62BBE920" w14:textId="77777777" w:rsidR="00EF2AFA" w:rsidRPr="00541FD4" w:rsidRDefault="00DC3F22" w:rsidP="000929F8">
            <w:pPr>
              <w:pStyle w:val="Akapitzlist"/>
              <w:numPr>
                <w:ilvl w:val="0"/>
                <w:numId w:val="32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 xml:space="preserve">Legislacja w szkole wyższej </w:t>
            </w:r>
          </w:p>
          <w:p w14:paraId="43E19E46" w14:textId="4181C8F5" w:rsidR="00EF2AFA" w:rsidRPr="00541FD4" w:rsidRDefault="00DC3F22" w:rsidP="00DB70AC">
            <w:pPr>
              <w:pStyle w:val="Akapitzlist"/>
              <w:numPr>
                <w:ilvl w:val="0"/>
                <w:numId w:val="32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 xml:space="preserve">Redagowanie aktów administracyjnych i korespondencji urzędowej w postępowaniu administracyjnym. </w:t>
            </w:r>
          </w:p>
          <w:p w14:paraId="37F3B595" w14:textId="6D3A19EF" w:rsidR="00EF2AFA" w:rsidRPr="00541FD4" w:rsidRDefault="00DC3F22" w:rsidP="00DC3F22">
            <w:pPr>
              <w:pStyle w:val="Akapitzlist"/>
              <w:numPr>
                <w:ilvl w:val="0"/>
                <w:numId w:val="32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Transfer technologii</w:t>
            </w:r>
            <w:r w:rsidR="00EF2AFA"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 xml:space="preserve"> -  Komercjalizacja wyników badań naukowych oraz pozyskiwanie finansowania na projekty innowacyjne</w:t>
            </w:r>
          </w:p>
          <w:p w14:paraId="08C03D40" w14:textId="300A5F12" w:rsidR="00B61CCC" w:rsidRPr="00541FD4" w:rsidRDefault="00EF2AFA" w:rsidP="00DC3F22">
            <w:pPr>
              <w:pStyle w:val="Akapitzlist"/>
              <w:numPr>
                <w:ilvl w:val="0"/>
                <w:numId w:val="32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Z</w:t>
            </w:r>
            <w:r w:rsidR="00DC3F22"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arządzanie projektami</w:t>
            </w:r>
          </w:p>
          <w:p w14:paraId="13445512" w14:textId="4689EEB8" w:rsidR="00B61CCC" w:rsidRPr="00541FD4" w:rsidRDefault="00DC3F22" w:rsidP="00DC3F22">
            <w:pPr>
              <w:pStyle w:val="Akapitzlist"/>
              <w:numPr>
                <w:ilvl w:val="0"/>
                <w:numId w:val="32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Równość szans i przeciwdziałanie dyskryminacji</w:t>
            </w:r>
          </w:p>
          <w:p w14:paraId="7B0F90CD" w14:textId="3B438082" w:rsidR="00DC3F22" w:rsidRPr="00541FD4" w:rsidRDefault="00DC3F22" w:rsidP="00DC3F22">
            <w:pPr>
              <w:pStyle w:val="Akapitzlist"/>
              <w:numPr>
                <w:ilvl w:val="0"/>
                <w:numId w:val="32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Inne (jakie?):</w:t>
            </w:r>
          </w:p>
          <w:p w14:paraId="1C28CA2D" w14:textId="77777777" w:rsidR="00DC3F22" w:rsidRPr="00541FD4" w:rsidRDefault="00DC3F22" w:rsidP="00DC3F22">
            <w:pPr>
              <w:rPr>
                <w:rFonts w:asciiTheme="minorHAnsi" w:hAnsiTheme="minorHAnsi" w:cs="Arial"/>
                <w:sz w:val="18"/>
                <w:szCs w:val="18"/>
                <w:lang w:eastAsia="pl-PL"/>
              </w:rPr>
            </w:pPr>
          </w:p>
          <w:p w14:paraId="4424CB1F" w14:textId="77777777" w:rsidR="00DC3F22" w:rsidRDefault="00DC3F22" w:rsidP="00DC3F22">
            <w:pPr>
              <w:rPr>
                <w:rFonts w:asciiTheme="minorHAnsi" w:hAnsiTheme="minorHAnsi" w:cs="Arial"/>
                <w:lang w:eastAsia="pl-PL"/>
              </w:rPr>
            </w:pPr>
          </w:p>
          <w:p w14:paraId="1107F747" w14:textId="51FA881B" w:rsidR="00C643CF" w:rsidRPr="00171453" w:rsidRDefault="00C643CF" w:rsidP="00C643CF">
            <w:pPr>
              <w:pStyle w:val="Akapitzlist"/>
              <w:numPr>
                <w:ilvl w:val="0"/>
                <w:numId w:val="22"/>
              </w:numPr>
              <w:ind w:left="325"/>
              <w:rPr>
                <w:rFonts w:asciiTheme="minorHAnsi" w:hAnsiTheme="minorHAnsi" w:cs="Arial"/>
                <w:lang w:eastAsia="pl-PL"/>
              </w:rPr>
            </w:pPr>
            <w:r w:rsidRPr="00171453">
              <w:rPr>
                <w:rFonts w:asciiTheme="minorHAnsi" w:hAnsiTheme="minorHAnsi" w:cs="Arial"/>
                <w:lang w:eastAsia="pl-PL"/>
              </w:rPr>
              <w:t>Kompetencje językowe</w:t>
            </w:r>
          </w:p>
          <w:p w14:paraId="0C042CD0" w14:textId="77777777" w:rsidR="00541FD4" w:rsidRDefault="00541FD4" w:rsidP="00541FD4">
            <w:pPr>
              <w:pStyle w:val="Akapitzlist"/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</w:p>
          <w:p w14:paraId="137CEF59" w14:textId="772CC811" w:rsidR="00B61CCC" w:rsidRPr="00541FD4" w:rsidRDefault="00B61CCC" w:rsidP="00B61CCC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="Arial"/>
                <w:sz w:val="22"/>
                <w:szCs w:val="22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J. angielski</w:t>
            </w:r>
          </w:p>
          <w:p w14:paraId="6929ED63" w14:textId="77777777" w:rsidR="00C643CF" w:rsidRPr="00541FD4" w:rsidRDefault="00B61CCC" w:rsidP="00DC3F22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="Arial"/>
                <w:sz w:val="28"/>
                <w:szCs w:val="28"/>
                <w:lang w:eastAsia="pl-PL"/>
              </w:rPr>
            </w:pPr>
            <w:r w:rsidRPr="00541FD4">
              <w:rPr>
                <w:rFonts w:asciiTheme="minorHAnsi" w:hAnsiTheme="minorHAnsi" w:cs="Arial"/>
                <w:sz w:val="22"/>
                <w:szCs w:val="22"/>
                <w:lang w:eastAsia="pl-PL"/>
              </w:rPr>
              <w:t>J. niemiecki</w:t>
            </w:r>
          </w:p>
          <w:p w14:paraId="08A32F23" w14:textId="77777777" w:rsidR="00DC3F22" w:rsidRDefault="00DC3F22" w:rsidP="00DC3F22">
            <w:pPr>
              <w:pStyle w:val="Akapitzlist"/>
              <w:rPr>
                <w:rFonts w:asciiTheme="minorHAnsi" w:hAnsiTheme="minorHAnsi" w:cs="Arial"/>
                <w:lang w:eastAsia="pl-PL"/>
              </w:rPr>
            </w:pPr>
          </w:p>
          <w:p w14:paraId="68F7FAD2" w14:textId="282E8609" w:rsidR="00EF2AFA" w:rsidRPr="00171453" w:rsidRDefault="00EF2AFA" w:rsidP="00DC3F22">
            <w:pPr>
              <w:pStyle w:val="Akapitzlist"/>
              <w:rPr>
                <w:rFonts w:asciiTheme="minorHAnsi" w:hAnsiTheme="minorHAnsi" w:cs="Arial"/>
                <w:lang w:eastAsia="pl-PL"/>
              </w:rPr>
            </w:pPr>
          </w:p>
        </w:tc>
      </w:tr>
      <w:tr w:rsidR="00C35731" w:rsidRPr="00DA4325" w14:paraId="7BE147EF" w14:textId="77777777" w:rsidTr="00DD058C">
        <w:trPr>
          <w:trHeight w:val="824"/>
        </w:trPr>
        <w:tc>
          <w:tcPr>
            <w:tcW w:w="4395" w:type="dxa"/>
            <w:vAlign w:val="center"/>
          </w:tcPr>
          <w:p w14:paraId="589ECC9C" w14:textId="77777777" w:rsidR="00541FD4" w:rsidRDefault="00541FD4" w:rsidP="00C35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</w:p>
          <w:p w14:paraId="5F745723" w14:textId="77777777" w:rsidR="00541FD4" w:rsidRDefault="00541FD4" w:rsidP="00C35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</w:p>
          <w:p w14:paraId="55DAEE72" w14:textId="420F952F" w:rsidR="00541FD4" w:rsidRDefault="00C35731" w:rsidP="00C35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 w:rsidRPr="0057158B">
              <w:rPr>
                <w:rFonts w:asciiTheme="minorHAnsi" w:hAnsiTheme="minorHAnsi" w:cs="Arial"/>
                <w:lang w:eastAsia="pl-PL"/>
              </w:rPr>
              <w:t xml:space="preserve">Jestem osobą </w:t>
            </w:r>
            <w:r>
              <w:rPr>
                <w:rFonts w:asciiTheme="minorHAnsi" w:hAnsiTheme="minorHAnsi" w:cs="Arial"/>
                <w:lang w:eastAsia="pl-PL"/>
              </w:rPr>
              <w:t xml:space="preserve"> z </w:t>
            </w:r>
            <w:r w:rsidRPr="0057158B">
              <w:rPr>
                <w:rFonts w:asciiTheme="minorHAnsi" w:hAnsiTheme="minorHAnsi" w:cs="Arial"/>
                <w:lang w:eastAsia="pl-PL"/>
              </w:rPr>
              <w:t>niepełnosprawn</w:t>
            </w:r>
            <w:r>
              <w:rPr>
                <w:rFonts w:asciiTheme="minorHAnsi" w:hAnsiTheme="minorHAnsi" w:cs="Arial"/>
                <w:lang w:eastAsia="pl-PL"/>
              </w:rPr>
              <w:t>ością</w:t>
            </w:r>
          </w:p>
          <w:p w14:paraId="6445B5BE" w14:textId="77777777" w:rsidR="00541FD4" w:rsidRDefault="00541FD4" w:rsidP="00C35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</w:p>
          <w:p w14:paraId="4C0437D2" w14:textId="206CAA54" w:rsidR="00541FD4" w:rsidRPr="0057158B" w:rsidRDefault="00541FD4" w:rsidP="00C35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</w:p>
        </w:tc>
        <w:tc>
          <w:tcPr>
            <w:tcW w:w="2976" w:type="dxa"/>
            <w:vAlign w:val="center"/>
          </w:tcPr>
          <w:p w14:paraId="58DE457C" w14:textId="77777777" w:rsidR="00C35731" w:rsidRPr="00C643CF" w:rsidRDefault="00C35731" w:rsidP="00C35731">
            <w:pPr>
              <w:spacing w:after="0" w:line="240" w:lineRule="auto"/>
              <w:jc w:val="center"/>
              <w:rPr>
                <w:rFonts w:asciiTheme="minorHAnsi" w:hAnsiTheme="minorHAnsi" w:cs="Arial"/>
                <w:lang w:eastAsia="pl-PL"/>
              </w:rPr>
            </w:pPr>
            <w:r w:rsidRPr="00C643CF">
              <w:rPr>
                <w:rFonts w:asciiTheme="minorHAnsi" w:hAnsiTheme="minorHAnsi" w:cs="Arial"/>
                <w:sz w:val="20"/>
                <w:szCs w:val="20"/>
                <w:lang w:eastAsia="pl-PL"/>
              </w:rPr>
              <w:t>Tak</w:t>
            </w:r>
            <w:r w:rsidRPr="00C643CF">
              <w:rPr>
                <w:rFonts w:asciiTheme="minorHAnsi" w:hAnsiTheme="minorHAnsi" w:cs="Arial"/>
                <w:lang w:eastAsia="pl-PL"/>
              </w:rPr>
              <w:t xml:space="preserve">    </w:t>
            </w:r>
            <w:r w:rsidRPr="00C643CF">
              <w:rPr>
                <w:rFonts w:asciiTheme="minorHAnsi" w:hAnsiTheme="minorHAnsi" w:cs="Arial"/>
                <w:sz w:val="32"/>
                <w:szCs w:val="32"/>
                <w:lang w:eastAsia="pl-PL"/>
              </w:rPr>
              <w:t xml:space="preserve"> </w:t>
            </w:r>
            <w:r w:rsidRPr="00C643CF">
              <w:rPr>
                <w:rFonts w:asciiTheme="minorHAnsi" w:hAnsiTheme="minorHAnsi" w:cs="Arial"/>
                <w:b/>
                <w:sz w:val="32"/>
                <w:szCs w:val="32"/>
              </w:rPr>
              <w:t>□</w:t>
            </w:r>
          </w:p>
        </w:tc>
        <w:tc>
          <w:tcPr>
            <w:tcW w:w="2127" w:type="dxa"/>
            <w:vAlign w:val="center"/>
          </w:tcPr>
          <w:p w14:paraId="621C89D9" w14:textId="77777777" w:rsidR="00C35731" w:rsidRPr="002C2F1A" w:rsidRDefault="00C35731" w:rsidP="00C35731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2C2F1A">
              <w:rPr>
                <w:rFonts w:asciiTheme="minorHAnsi" w:hAnsiTheme="minorHAnsi" w:cs="Arial"/>
                <w:sz w:val="20"/>
                <w:szCs w:val="20"/>
                <w:lang w:eastAsia="pl-PL"/>
              </w:rPr>
              <w:t xml:space="preserve">Nie </w:t>
            </w:r>
            <w:r w:rsidRPr="00A056E5">
              <w:rPr>
                <w:rFonts w:asciiTheme="minorHAnsi" w:hAnsiTheme="minorHAnsi" w:cs="Arial"/>
                <w:sz w:val="20"/>
                <w:szCs w:val="20"/>
                <w:lang w:eastAsia="pl-PL"/>
              </w:rPr>
              <w:t xml:space="preserve">    </w:t>
            </w:r>
            <w:r w:rsidRPr="00A056E5">
              <w:rPr>
                <w:rFonts w:asciiTheme="minorHAnsi" w:hAnsiTheme="minorHAnsi" w:cs="Arial"/>
                <w:b/>
                <w:sz w:val="32"/>
                <w:szCs w:val="32"/>
              </w:rPr>
              <w:t>□</w:t>
            </w:r>
          </w:p>
        </w:tc>
      </w:tr>
      <w:tr w:rsidR="00C35731" w:rsidRPr="00DA4325" w14:paraId="442B25C4" w14:textId="77777777" w:rsidTr="00DD058C">
        <w:trPr>
          <w:trHeight w:val="556"/>
        </w:trPr>
        <w:tc>
          <w:tcPr>
            <w:tcW w:w="4395" w:type="dxa"/>
            <w:vAlign w:val="center"/>
          </w:tcPr>
          <w:p w14:paraId="239CB169" w14:textId="4B8EF7FE" w:rsidR="00C35731" w:rsidRPr="00701CEC" w:rsidRDefault="00C35731" w:rsidP="00C3573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lang w:eastAsia="pl-PL"/>
              </w:rPr>
            </w:pPr>
            <w:r w:rsidRPr="00701CEC">
              <w:rPr>
                <w:rFonts w:asciiTheme="minorHAnsi" w:hAnsiTheme="minorHAnsi" w:cstheme="minorHAnsi"/>
                <w:lang w:eastAsia="pl-PL"/>
              </w:rPr>
              <w:t xml:space="preserve">Specjalne potrzeby wynikające z niepełnosprawności: </w:t>
            </w:r>
          </w:p>
        </w:tc>
        <w:tc>
          <w:tcPr>
            <w:tcW w:w="5103" w:type="dxa"/>
            <w:gridSpan w:val="2"/>
            <w:vAlign w:val="center"/>
          </w:tcPr>
          <w:p w14:paraId="6FAB6E37" w14:textId="38329F9E" w:rsidR="00C35731" w:rsidRPr="00C643CF" w:rsidRDefault="00C35731" w:rsidP="00C643CF">
            <w:pPr>
              <w:pStyle w:val="Akapitzlist"/>
              <w:numPr>
                <w:ilvl w:val="0"/>
                <w:numId w:val="23"/>
              </w:numPr>
              <w:ind w:left="378"/>
              <w:rPr>
                <w:rFonts w:asciiTheme="minorHAnsi" w:hAnsiTheme="minorHAnsi" w:cstheme="minorHAnsi"/>
                <w:lang w:eastAsia="pl-PL"/>
              </w:rPr>
            </w:pPr>
            <w:r w:rsidRPr="00C643CF">
              <w:rPr>
                <w:rFonts w:asciiTheme="minorHAnsi" w:hAnsiTheme="minorHAnsi" w:cstheme="minorHAnsi"/>
                <w:lang w:eastAsia="pl-PL"/>
              </w:rPr>
              <w:t xml:space="preserve">druk materiałów powiększoną czcionką </w:t>
            </w:r>
          </w:p>
          <w:p w14:paraId="1EB01BFC" w14:textId="1E536528" w:rsidR="00C35731" w:rsidRPr="00C643CF" w:rsidRDefault="00C35731" w:rsidP="00C643CF">
            <w:pPr>
              <w:pStyle w:val="Akapitzlist"/>
              <w:numPr>
                <w:ilvl w:val="0"/>
                <w:numId w:val="23"/>
              </w:numPr>
              <w:ind w:left="378"/>
              <w:rPr>
                <w:rFonts w:asciiTheme="minorHAnsi" w:hAnsiTheme="minorHAnsi" w:cstheme="minorHAnsi"/>
                <w:lang w:eastAsia="pl-PL"/>
              </w:rPr>
            </w:pPr>
            <w:r w:rsidRPr="00C643CF">
              <w:rPr>
                <w:rFonts w:asciiTheme="minorHAnsi" w:hAnsiTheme="minorHAnsi" w:cstheme="minorHAnsi"/>
                <w:lang w:eastAsia="pl-PL"/>
              </w:rPr>
              <w:t>zapewnienie tłumacza języka migowego</w:t>
            </w:r>
          </w:p>
          <w:p w14:paraId="652E4A84" w14:textId="757CBC4E" w:rsidR="00C35731" w:rsidRPr="00C643CF" w:rsidRDefault="00C35731" w:rsidP="00C643CF">
            <w:pPr>
              <w:pStyle w:val="Akapitzlist"/>
              <w:numPr>
                <w:ilvl w:val="0"/>
                <w:numId w:val="23"/>
              </w:numPr>
              <w:ind w:left="378"/>
              <w:rPr>
                <w:rFonts w:asciiTheme="minorHAnsi" w:hAnsiTheme="minorHAnsi" w:cstheme="minorHAnsi"/>
                <w:lang w:eastAsia="pl-PL"/>
              </w:rPr>
            </w:pPr>
            <w:r w:rsidRPr="00C643CF">
              <w:rPr>
                <w:rFonts w:asciiTheme="minorHAnsi" w:hAnsiTheme="minorHAnsi" w:cstheme="minorHAnsi"/>
                <w:lang w:eastAsia="pl-PL"/>
              </w:rPr>
              <w:t>przestrzeń dostosowana do niepełnosprawności ruchowych</w:t>
            </w:r>
          </w:p>
          <w:p w14:paraId="3BED9E18" w14:textId="37CF9070" w:rsidR="00C35731" w:rsidRPr="00C643CF" w:rsidRDefault="00C35731" w:rsidP="00C643CF">
            <w:pPr>
              <w:pStyle w:val="Akapitzlist"/>
              <w:numPr>
                <w:ilvl w:val="0"/>
                <w:numId w:val="23"/>
              </w:numPr>
              <w:ind w:left="378"/>
              <w:rPr>
                <w:rFonts w:asciiTheme="minorHAnsi" w:hAnsiTheme="minorHAnsi" w:cstheme="minorHAnsi"/>
                <w:lang w:eastAsia="pl-PL"/>
              </w:rPr>
            </w:pPr>
            <w:r w:rsidRPr="00C643CF">
              <w:rPr>
                <w:rFonts w:asciiTheme="minorHAnsi" w:hAnsiTheme="minorHAnsi" w:cstheme="minorHAnsi"/>
                <w:lang w:eastAsia="pl-PL"/>
              </w:rPr>
              <w:t>zapewnienie systemu wspomagającego słyszenie</w:t>
            </w:r>
          </w:p>
          <w:p w14:paraId="25D6C707" w14:textId="59899E9A" w:rsidR="00C35731" w:rsidRPr="00C643CF" w:rsidRDefault="00C35731" w:rsidP="00C643CF">
            <w:pPr>
              <w:pStyle w:val="Akapitzlist"/>
              <w:numPr>
                <w:ilvl w:val="0"/>
                <w:numId w:val="23"/>
              </w:numPr>
              <w:ind w:left="378"/>
              <w:rPr>
                <w:rFonts w:asciiTheme="minorHAnsi" w:hAnsiTheme="minorHAnsi" w:cstheme="minorHAnsi"/>
                <w:lang w:eastAsia="pl-PL"/>
              </w:rPr>
            </w:pPr>
            <w:r w:rsidRPr="00C643CF">
              <w:rPr>
                <w:rFonts w:asciiTheme="minorHAnsi" w:hAnsiTheme="minorHAnsi" w:cstheme="minorHAnsi"/>
                <w:lang w:eastAsia="pl-PL"/>
              </w:rPr>
              <w:t>Inne, jakie?...................................................</w:t>
            </w:r>
          </w:p>
          <w:p w14:paraId="62647D63" w14:textId="183553DF" w:rsidR="00C35731" w:rsidRPr="00C643CF" w:rsidRDefault="00C35731" w:rsidP="00C643CF">
            <w:pPr>
              <w:pStyle w:val="Akapitzlist"/>
              <w:numPr>
                <w:ilvl w:val="0"/>
                <w:numId w:val="23"/>
              </w:numPr>
              <w:ind w:left="378"/>
              <w:rPr>
                <w:rFonts w:asciiTheme="minorHAnsi" w:hAnsiTheme="minorHAnsi" w:cstheme="minorHAnsi"/>
                <w:lang w:eastAsia="pl-PL"/>
              </w:rPr>
            </w:pPr>
            <w:r w:rsidRPr="00C643CF">
              <w:rPr>
                <w:rFonts w:asciiTheme="minorHAnsi" w:hAnsiTheme="minorHAnsi" w:cstheme="minorHAnsi"/>
                <w:lang w:eastAsia="pl-PL"/>
              </w:rPr>
              <w:t>brak specjalnych potrzeb</w:t>
            </w:r>
          </w:p>
        </w:tc>
      </w:tr>
    </w:tbl>
    <w:p w14:paraId="4BACC616" w14:textId="77777777" w:rsidR="00701CEC" w:rsidRDefault="00701CEC" w:rsidP="002C2F1A">
      <w:pPr>
        <w:spacing w:line="240" w:lineRule="auto"/>
        <w:jc w:val="both"/>
        <w:rPr>
          <w:rFonts w:asciiTheme="minorHAnsi" w:hAnsiTheme="minorHAnsi" w:cstheme="majorHAnsi"/>
        </w:rPr>
      </w:pPr>
    </w:p>
    <w:p w14:paraId="067D99A7" w14:textId="77777777" w:rsidR="00701CEC" w:rsidRDefault="00701CEC" w:rsidP="002C2F1A">
      <w:pPr>
        <w:spacing w:line="240" w:lineRule="auto"/>
        <w:jc w:val="both"/>
        <w:rPr>
          <w:rFonts w:asciiTheme="minorHAnsi" w:hAnsiTheme="minorHAnsi" w:cstheme="majorHAnsi"/>
        </w:rPr>
      </w:pPr>
    </w:p>
    <w:p w14:paraId="4763BE27" w14:textId="3A983904" w:rsidR="002C2F1A" w:rsidRDefault="002C2F1A" w:rsidP="002C2F1A">
      <w:pPr>
        <w:spacing w:line="240" w:lineRule="auto"/>
        <w:jc w:val="both"/>
        <w:rPr>
          <w:rFonts w:asciiTheme="minorHAnsi" w:hAnsiTheme="minorHAnsi" w:cstheme="majorHAnsi"/>
        </w:rPr>
      </w:pPr>
      <w:r w:rsidRPr="002C2F1A">
        <w:rPr>
          <w:rFonts w:asciiTheme="minorHAnsi" w:hAnsiTheme="minorHAnsi" w:cstheme="majorHAnsi"/>
        </w:rPr>
        <w:t>Oświadczam, że wszystkie podan</w:t>
      </w:r>
      <w:r w:rsidR="00F41D61">
        <w:rPr>
          <w:rFonts w:asciiTheme="minorHAnsi" w:hAnsiTheme="minorHAnsi" w:cstheme="majorHAnsi"/>
        </w:rPr>
        <w:t>e przeze mnie powyżej informacje</w:t>
      </w:r>
      <w:r w:rsidRPr="002C2F1A">
        <w:rPr>
          <w:rFonts w:asciiTheme="minorHAnsi" w:hAnsiTheme="minorHAnsi" w:cstheme="majorHAnsi"/>
        </w:rPr>
        <w:t xml:space="preserve"> są prawdziwe i kompletne. Przyjm</w:t>
      </w:r>
      <w:r w:rsidR="00F41D61">
        <w:rPr>
          <w:rFonts w:asciiTheme="minorHAnsi" w:hAnsiTheme="minorHAnsi" w:cstheme="majorHAnsi"/>
        </w:rPr>
        <w:t>uję do wiadomości, że informacje</w:t>
      </w:r>
      <w:r w:rsidRPr="002C2F1A">
        <w:rPr>
          <w:rFonts w:asciiTheme="minorHAnsi" w:hAnsiTheme="minorHAnsi" w:cstheme="majorHAnsi"/>
        </w:rPr>
        <w:t xml:space="preserve"> mogą podlegać weryfikacji przez upoważnione instytucj</w:t>
      </w:r>
      <w:r w:rsidR="00F41D61">
        <w:rPr>
          <w:rFonts w:asciiTheme="minorHAnsi" w:hAnsiTheme="minorHAnsi" w:cstheme="majorHAnsi"/>
        </w:rPr>
        <w:t>e</w:t>
      </w:r>
      <w:r w:rsidRPr="002C2F1A">
        <w:rPr>
          <w:rFonts w:asciiTheme="minorHAnsi" w:hAnsiTheme="minorHAnsi" w:cstheme="majorHAnsi"/>
        </w:rPr>
        <w:t xml:space="preserve"> (np. urzędy kontroli skarbowej) na podstawie krajowych rejestrów (np. rejestr ZUS, rejestr PUP) pod względem ich zgodności z</w:t>
      </w:r>
      <w:r>
        <w:rPr>
          <w:rFonts w:asciiTheme="minorHAnsi" w:hAnsiTheme="minorHAnsi" w:cstheme="majorHAnsi"/>
        </w:rPr>
        <w:t> </w:t>
      </w:r>
      <w:r w:rsidRPr="002C2F1A">
        <w:rPr>
          <w:rFonts w:asciiTheme="minorHAnsi" w:hAnsiTheme="minorHAnsi" w:cstheme="majorHAnsi"/>
        </w:rPr>
        <w:t xml:space="preserve">prawdą. </w:t>
      </w:r>
      <w:r w:rsidR="00476B4D">
        <w:rPr>
          <w:rFonts w:asciiTheme="minorHAnsi" w:hAnsiTheme="minorHAnsi" w:cstheme="majorHAnsi"/>
        </w:rPr>
        <w:t>e</w:t>
      </w:r>
    </w:p>
    <w:p w14:paraId="5882AFD7" w14:textId="77777777" w:rsidR="00A056E5" w:rsidRPr="002C2F1A" w:rsidRDefault="00A056E5" w:rsidP="002C2F1A">
      <w:pPr>
        <w:spacing w:line="240" w:lineRule="auto"/>
        <w:jc w:val="both"/>
        <w:rPr>
          <w:rFonts w:asciiTheme="minorHAnsi" w:hAnsiTheme="minorHAnsi" w:cstheme="majorHAnsi"/>
        </w:rPr>
      </w:pPr>
    </w:p>
    <w:p w14:paraId="28A0A47F" w14:textId="77777777" w:rsidR="002C2F1A" w:rsidRPr="002C2F1A" w:rsidRDefault="002C2F1A" w:rsidP="00DA4325">
      <w:pPr>
        <w:tabs>
          <w:tab w:val="left" w:pos="900"/>
        </w:tabs>
        <w:spacing w:after="0"/>
        <w:jc w:val="both"/>
        <w:rPr>
          <w:rFonts w:asciiTheme="minorHAnsi" w:hAnsiTheme="minorHAnsi"/>
        </w:rPr>
      </w:pPr>
      <w:r w:rsidRPr="002C2F1A">
        <w:rPr>
          <w:rFonts w:asciiTheme="minorHAnsi" w:hAnsiTheme="minorHAnsi"/>
        </w:rPr>
        <w:t>………………………………………………………..</w:t>
      </w:r>
      <w:r w:rsidRPr="002C2F1A">
        <w:rPr>
          <w:rFonts w:asciiTheme="minorHAnsi" w:hAnsiTheme="minorHAnsi"/>
        </w:rPr>
        <w:tab/>
      </w:r>
      <w:r w:rsidRPr="002C2F1A">
        <w:rPr>
          <w:rFonts w:asciiTheme="minorHAnsi" w:hAnsiTheme="minorHAnsi"/>
        </w:rPr>
        <w:tab/>
      </w:r>
      <w:r w:rsidRPr="002C2F1A">
        <w:rPr>
          <w:rFonts w:asciiTheme="minorHAnsi" w:hAnsiTheme="minorHAnsi"/>
        </w:rPr>
        <w:tab/>
      </w:r>
      <w:r w:rsidRPr="002C2F1A">
        <w:rPr>
          <w:rFonts w:asciiTheme="minorHAnsi" w:hAnsiTheme="minorHAnsi"/>
        </w:rPr>
        <w:tab/>
        <w:t>……………………………………………………………</w:t>
      </w:r>
    </w:p>
    <w:p w14:paraId="35D36A5D" w14:textId="1C60D739" w:rsidR="002C2F1A" w:rsidRPr="002C2F1A" w:rsidRDefault="00C10C6F" w:rsidP="00DA4325">
      <w:pPr>
        <w:tabs>
          <w:tab w:val="left" w:pos="900"/>
        </w:tabs>
        <w:spacing w:after="0"/>
        <w:jc w:val="both"/>
        <w:rPr>
          <w:rFonts w:asciiTheme="minorHAnsi" w:hAnsiTheme="minorHAnsi"/>
          <w:i/>
        </w:rPr>
      </w:pPr>
      <w:r>
        <w:rPr>
          <w:rFonts w:asciiTheme="minorHAnsi" w:hAnsiTheme="minorHAnsi"/>
          <w:i/>
        </w:rPr>
        <w:t xml:space="preserve">    </w:t>
      </w:r>
      <w:r w:rsidR="002C2F1A" w:rsidRPr="002C2F1A">
        <w:rPr>
          <w:rFonts w:asciiTheme="minorHAnsi" w:hAnsiTheme="minorHAnsi"/>
          <w:i/>
        </w:rPr>
        <w:t>MIEJSCOWOŚĆ I DATA</w:t>
      </w:r>
      <w:r w:rsidR="002C2F1A" w:rsidRPr="002C2F1A">
        <w:rPr>
          <w:rFonts w:asciiTheme="minorHAnsi" w:hAnsiTheme="minorHAnsi"/>
          <w:i/>
        </w:rPr>
        <w:tab/>
      </w:r>
      <w:r w:rsidR="002C2F1A" w:rsidRPr="002C2F1A">
        <w:rPr>
          <w:rFonts w:asciiTheme="minorHAnsi" w:hAnsiTheme="minorHAnsi"/>
          <w:i/>
        </w:rPr>
        <w:tab/>
      </w:r>
      <w:r w:rsidR="002C2F1A" w:rsidRPr="002C2F1A">
        <w:rPr>
          <w:rFonts w:asciiTheme="minorHAnsi" w:hAnsiTheme="minorHAnsi"/>
          <w:i/>
        </w:rPr>
        <w:tab/>
      </w:r>
      <w:r w:rsidR="002C2F1A" w:rsidRPr="002C2F1A">
        <w:rPr>
          <w:rFonts w:asciiTheme="minorHAnsi" w:hAnsiTheme="minorHAnsi"/>
          <w:i/>
        </w:rPr>
        <w:tab/>
      </w:r>
      <w:r w:rsidR="002C2F1A" w:rsidRPr="002C2F1A">
        <w:rPr>
          <w:rFonts w:asciiTheme="minorHAnsi" w:hAnsiTheme="minorHAnsi"/>
          <w:i/>
        </w:rPr>
        <w:tab/>
        <w:t>CZYTELNY PODPIS UCZESTNIKA PROJEKTU</w:t>
      </w:r>
    </w:p>
    <w:p w14:paraId="0AA43D8B" w14:textId="77777777" w:rsidR="002C2F1A" w:rsidRDefault="002C2F1A" w:rsidP="00DA4325">
      <w:pPr>
        <w:tabs>
          <w:tab w:val="left" w:pos="900"/>
        </w:tabs>
        <w:spacing w:after="0"/>
        <w:jc w:val="both"/>
        <w:rPr>
          <w:rFonts w:asciiTheme="minorHAnsi" w:hAnsiTheme="minorHAnsi"/>
          <w:b/>
        </w:rPr>
      </w:pPr>
    </w:p>
    <w:p w14:paraId="59D9A31C" w14:textId="77777777" w:rsidR="005E160C" w:rsidRDefault="005E160C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0D534A0F" w14:textId="77777777" w:rsidR="005E160C" w:rsidRDefault="005E160C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6D0433C5" w14:textId="77777777" w:rsidR="00701CEC" w:rsidRDefault="00701CEC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1C9C0BA6" w14:textId="77777777" w:rsidR="00701CEC" w:rsidRDefault="00701CEC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7068B72A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66A704DB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28E5B2CB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60F98BE9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2804B360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6C517D3E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356B6765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2CE26E51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240D857F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34A28203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332CF227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203261AE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13A97325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197A0FE7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532C467B" w14:textId="77777777" w:rsidR="00EF2AFA" w:rsidRDefault="00EF2A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14:paraId="4F4CCF9B" w14:textId="7AC0D806" w:rsidR="00A177FA" w:rsidRPr="00DA4325" w:rsidRDefault="00A177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  <w:r w:rsidRPr="00DA4325">
        <w:rPr>
          <w:rFonts w:asciiTheme="minorHAnsi" w:hAnsiTheme="minorHAnsi"/>
          <w:b/>
          <w:sz w:val="28"/>
          <w:szCs w:val="28"/>
        </w:rPr>
        <w:t xml:space="preserve">DEKLARACJA UCZESTNICTWA </w:t>
      </w:r>
    </w:p>
    <w:p w14:paraId="50C542F3" w14:textId="77777777" w:rsidR="00A177FA" w:rsidRPr="00DA4325" w:rsidRDefault="00A177FA" w:rsidP="00A177FA">
      <w:pPr>
        <w:pStyle w:val="Nagwek"/>
        <w:jc w:val="center"/>
        <w:rPr>
          <w:rFonts w:asciiTheme="minorHAnsi" w:hAnsiTheme="minorHAnsi"/>
          <w:b/>
          <w:sz w:val="24"/>
          <w:szCs w:val="24"/>
        </w:rPr>
      </w:pPr>
    </w:p>
    <w:p w14:paraId="3AA655B8" w14:textId="77777777" w:rsidR="00A177FA" w:rsidRPr="00DA4325" w:rsidRDefault="00A177FA" w:rsidP="00A177FA">
      <w:pPr>
        <w:pStyle w:val="Nagwek"/>
        <w:jc w:val="center"/>
        <w:rPr>
          <w:rFonts w:asciiTheme="minorHAnsi" w:hAnsiTheme="minorHAnsi"/>
          <w:b/>
          <w:bCs/>
          <w:sz w:val="24"/>
          <w:szCs w:val="24"/>
        </w:rPr>
      </w:pPr>
    </w:p>
    <w:p w14:paraId="1A334DD6" w14:textId="77777777" w:rsidR="00A177FA" w:rsidRPr="00DA4325" w:rsidRDefault="00A177FA" w:rsidP="00A177FA">
      <w:pPr>
        <w:pStyle w:val="Nagwek"/>
        <w:jc w:val="center"/>
        <w:rPr>
          <w:rFonts w:asciiTheme="minorHAnsi" w:hAnsiTheme="minorHAnsi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76"/>
        <w:gridCol w:w="3765"/>
        <w:gridCol w:w="3071"/>
      </w:tblGrid>
      <w:tr w:rsidR="00A177FA" w:rsidRPr="006B1254" w14:paraId="2B19D24F" w14:textId="77777777" w:rsidTr="00A279F5">
        <w:trPr>
          <w:trHeight w:val="334"/>
        </w:trPr>
        <w:tc>
          <w:tcPr>
            <w:tcW w:w="2376" w:type="dxa"/>
            <w:vMerge w:val="restart"/>
          </w:tcPr>
          <w:p w14:paraId="3D3DC3FD" w14:textId="77777777" w:rsidR="00A177FA" w:rsidRPr="006B1254" w:rsidRDefault="00A177FA" w:rsidP="00A279F5">
            <w:pPr>
              <w:jc w:val="right"/>
              <w:rPr>
                <w:rFonts w:asciiTheme="minorHAnsi" w:hAnsiTheme="minorHAnsi"/>
              </w:rPr>
            </w:pPr>
            <w:r w:rsidRPr="006B1254">
              <w:rPr>
                <w:rFonts w:asciiTheme="minorHAnsi" w:hAnsiTheme="minorHAnsi"/>
              </w:rPr>
              <w:t>Ja, niżej podpisana/y</w:t>
            </w:r>
          </w:p>
        </w:tc>
        <w:tc>
          <w:tcPr>
            <w:tcW w:w="3765" w:type="dxa"/>
            <w:tcBorders>
              <w:bottom w:val="dashed" w:sz="4" w:space="0" w:color="auto"/>
            </w:tcBorders>
          </w:tcPr>
          <w:p w14:paraId="05949210" w14:textId="77777777" w:rsidR="00A177FA" w:rsidRPr="006B1254" w:rsidRDefault="00A177FA" w:rsidP="00A279F5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3071" w:type="dxa"/>
            <w:tcBorders>
              <w:bottom w:val="dashed" w:sz="4" w:space="0" w:color="auto"/>
            </w:tcBorders>
          </w:tcPr>
          <w:p w14:paraId="2FB4186D" w14:textId="77777777" w:rsidR="00A177FA" w:rsidRPr="006B1254" w:rsidRDefault="00A177FA" w:rsidP="00A279F5">
            <w:pPr>
              <w:jc w:val="both"/>
              <w:rPr>
                <w:rFonts w:asciiTheme="minorHAnsi" w:hAnsiTheme="minorHAnsi"/>
              </w:rPr>
            </w:pPr>
          </w:p>
        </w:tc>
      </w:tr>
      <w:tr w:rsidR="00A177FA" w:rsidRPr="006B1254" w14:paraId="156B1315" w14:textId="77777777" w:rsidTr="00A279F5">
        <w:trPr>
          <w:trHeight w:val="334"/>
        </w:trPr>
        <w:tc>
          <w:tcPr>
            <w:tcW w:w="2376" w:type="dxa"/>
            <w:vMerge/>
          </w:tcPr>
          <w:p w14:paraId="18A5E9D5" w14:textId="77777777" w:rsidR="00A177FA" w:rsidRPr="006B1254" w:rsidRDefault="00A177FA" w:rsidP="00A279F5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3765" w:type="dxa"/>
            <w:tcBorders>
              <w:top w:val="dashed" w:sz="4" w:space="0" w:color="auto"/>
            </w:tcBorders>
          </w:tcPr>
          <w:p w14:paraId="30084EA5" w14:textId="77777777" w:rsidR="00A177FA" w:rsidRPr="006B1254" w:rsidRDefault="00A177FA" w:rsidP="00A279F5">
            <w:pPr>
              <w:jc w:val="right"/>
              <w:rPr>
                <w:rFonts w:asciiTheme="minorHAnsi" w:hAnsiTheme="minorHAnsi"/>
                <w:i/>
              </w:rPr>
            </w:pPr>
            <w:r w:rsidRPr="006B1254">
              <w:rPr>
                <w:rFonts w:asciiTheme="minorHAnsi" w:hAnsiTheme="minorHAnsi"/>
                <w:i/>
              </w:rPr>
              <w:t>(imię i nazwisko)</w:t>
            </w:r>
          </w:p>
        </w:tc>
        <w:tc>
          <w:tcPr>
            <w:tcW w:w="3071" w:type="dxa"/>
            <w:tcBorders>
              <w:top w:val="dashed" w:sz="4" w:space="0" w:color="auto"/>
            </w:tcBorders>
          </w:tcPr>
          <w:p w14:paraId="49BDE79B" w14:textId="77777777" w:rsidR="00A177FA" w:rsidRPr="006B1254" w:rsidRDefault="00A177FA" w:rsidP="00A279F5">
            <w:pPr>
              <w:jc w:val="both"/>
              <w:rPr>
                <w:rFonts w:asciiTheme="minorHAnsi" w:hAnsiTheme="minorHAnsi"/>
              </w:rPr>
            </w:pPr>
          </w:p>
        </w:tc>
      </w:tr>
      <w:tr w:rsidR="00A177FA" w:rsidRPr="006B1254" w14:paraId="1436AEE1" w14:textId="77777777" w:rsidTr="00A279F5">
        <w:trPr>
          <w:trHeight w:val="334"/>
        </w:trPr>
        <w:tc>
          <w:tcPr>
            <w:tcW w:w="2376" w:type="dxa"/>
            <w:vMerge w:val="restart"/>
          </w:tcPr>
          <w:p w14:paraId="47C7C413" w14:textId="77777777" w:rsidR="00A177FA" w:rsidRPr="006B1254" w:rsidRDefault="00A177FA" w:rsidP="00A279F5">
            <w:pPr>
              <w:jc w:val="right"/>
              <w:rPr>
                <w:rFonts w:asciiTheme="minorHAnsi" w:hAnsiTheme="minorHAnsi"/>
              </w:rPr>
            </w:pPr>
            <w:r w:rsidRPr="006B1254">
              <w:rPr>
                <w:rFonts w:asciiTheme="minorHAnsi" w:hAnsiTheme="minorHAnsi"/>
              </w:rPr>
              <w:t>zamieszkała/y</w:t>
            </w:r>
          </w:p>
        </w:tc>
        <w:tc>
          <w:tcPr>
            <w:tcW w:w="3765" w:type="dxa"/>
            <w:tcBorders>
              <w:bottom w:val="dashed" w:sz="4" w:space="0" w:color="auto"/>
            </w:tcBorders>
          </w:tcPr>
          <w:p w14:paraId="55B9F6A0" w14:textId="77777777" w:rsidR="00A177FA" w:rsidRPr="006B1254" w:rsidRDefault="00A177FA" w:rsidP="00A279F5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3071" w:type="dxa"/>
            <w:tcBorders>
              <w:bottom w:val="dashed" w:sz="4" w:space="0" w:color="auto"/>
            </w:tcBorders>
          </w:tcPr>
          <w:p w14:paraId="5A373D47" w14:textId="77777777" w:rsidR="00A177FA" w:rsidRPr="006B1254" w:rsidRDefault="00A177FA" w:rsidP="00A279F5">
            <w:pPr>
              <w:jc w:val="both"/>
              <w:rPr>
                <w:rFonts w:asciiTheme="minorHAnsi" w:hAnsiTheme="minorHAnsi"/>
              </w:rPr>
            </w:pPr>
          </w:p>
        </w:tc>
      </w:tr>
      <w:tr w:rsidR="00A177FA" w:rsidRPr="006B1254" w14:paraId="4C5A11B2" w14:textId="77777777" w:rsidTr="00A279F5">
        <w:trPr>
          <w:trHeight w:val="334"/>
        </w:trPr>
        <w:tc>
          <w:tcPr>
            <w:tcW w:w="2376" w:type="dxa"/>
            <w:vMerge/>
          </w:tcPr>
          <w:p w14:paraId="10DF984D" w14:textId="77777777" w:rsidR="00A177FA" w:rsidRPr="006B1254" w:rsidRDefault="00A177FA" w:rsidP="00A279F5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3765" w:type="dxa"/>
            <w:tcBorders>
              <w:top w:val="dashed" w:sz="4" w:space="0" w:color="auto"/>
            </w:tcBorders>
          </w:tcPr>
          <w:p w14:paraId="6CE27C0A" w14:textId="77777777" w:rsidR="00A177FA" w:rsidRPr="006B1254" w:rsidRDefault="00A177FA" w:rsidP="002C2F1A">
            <w:pPr>
              <w:jc w:val="right"/>
              <w:rPr>
                <w:rFonts w:asciiTheme="minorHAnsi" w:hAnsiTheme="minorHAnsi"/>
                <w:i/>
              </w:rPr>
            </w:pPr>
            <w:r w:rsidRPr="006B1254">
              <w:rPr>
                <w:rFonts w:asciiTheme="minorHAnsi" w:hAnsiTheme="minorHAnsi"/>
                <w:i/>
              </w:rPr>
              <w:t xml:space="preserve">(adres </w:t>
            </w:r>
            <w:r w:rsidR="002C2F1A">
              <w:rPr>
                <w:rFonts w:asciiTheme="minorHAnsi" w:hAnsiTheme="minorHAnsi"/>
                <w:i/>
              </w:rPr>
              <w:t>zamieszkania</w:t>
            </w:r>
            <w:r w:rsidRPr="006B1254">
              <w:rPr>
                <w:rFonts w:asciiTheme="minorHAnsi" w:hAnsiTheme="minorHAnsi"/>
                <w:i/>
              </w:rPr>
              <w:t>)</w:t>
            </w:r>
          </w:p>
        </w:tc>
        <w:tc>
          <w:tcPr>
            <w:tcW w:w="3071" w:type="dxa"/>
            <w:tcBorders>
              <w:top w:val="dashed" w:sz="4" w:space="0" w:color="auto"/>
            </w:tcBorders>
          </w:tcPr>
          <w:p w14:paraId="47BD8312" w14:textId="77777777" w:rsidR="00A177FA" w:rsidRPr="006B1254" w:rsidRDefault="00A177FA" w:rsidP="00A279F5">
            <w:pPr>
              <w:jc w:val="both"/>
              <w:rPr>
                <w:rFonts w:asciiTheme="minorHAnsi" w:hAnsiTheme="minorHAnsi"/>
              </w:rPr>
            </w:pPr>
          </w:p>
        </w:tc>
      </w:tr>
      <w:tr w:rsidR="00A177FA" w:rsidRPr="006B1254" w14:paraId="5280ACCE" w14:textId="77777777" w:rsidTr="00A279F5">
        <w:trPr>
          <w:trHeight w:val="334"/>
        </w:trPr>
        <w:tc>
          <w:tcPr>
            <w:tcW w:w="2376" w:type="dxa"/>
          </w:tcPr>
          <w:p w14:paraId="3665B06F" w14:textId="77777777" w:rsidR="00A177FA" w:rsidRPr="006B1254" w:rsidRDefault="00A177FA" w:rsidP="00A279F5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3765" w:type="dxa"/>
            <w:tcBorders>
              <w:bottom w:val="dashed" w:sz="4" w:space="0" w:color="auto"/>
            </w:tcBorders>
          </w:tcPr>
          <w:p w14:paraId="762E52D6" w14:textId="77777777" w:rsidR="00A177FA" w:rsidRPr="006B1254" w:rsidRDefault="00A177FA" w:rsidP="00A279F5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3071" w:type="dxa"/>
            <w:tcBorders>
              <w:bottom w:val="dashed" w:sz="4" w:space="0" w:color="auto"/>
            </w:tcBorders>
          </w:tcPr>
          <w:p w14:paraId="6A2CC4A4" w14:textId="77777777" w:rsidR="00A177FA" w:rsidRPr="006B1254" w:rsidRDefault="00A177FA" w:rsidP="00A279F5">
            <w:pPr>
              <w:jc w:val="both"/>
              <w:rPr>
                <w:rFonts w:asciiTheme="minorHAnsi" w:hAnsiTheme="minorHAnsi"/>
              </w:rPr>
            </w:pPr>
          </w:p>
        </w:tc>
      </w:tr>
      <w:tr w:rsidR="00A177FA" w:rsidRPr="00DA4325" w14:paraId="16AA0425" w14:textId="77777777" w:rsidTr="00A279F5">
        <w:trPr>
          <w:trHeight w:val="334"/>
        </w:trPr>
        <w:tc>
          <w:tcPr>
            <w:tcW w:w="2376" w:type="dxa"/>
          </w:tcPr>
          <w:p w14:paraId="2D7243E3" w14:textId="77777777" w:rsidR="00A177FA" w:rsidRPr="00DA4325" w:rsidRDefault="00A177FA" w:rsidP="00A279F5">
            <w:pPr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65" w:type="dxa"/>
            <w:tcBorders>
              <w:top w:val="dashed" w:sz="4" w:space="0" w:color="auto"/>
            </w:tcBorders>
          </w:tcPr>
          <w:p w14:paraId="13A32845" w14:textId="77777777" w:rsidR="00A177FA" w:rsidRPr="00DA4325" w:rsidRDefault="00A177FA" w:rsidP="00A279F5">
            <w:pPr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dashed" w:sz="4" w:space="0" w:color="auto"/>
            </w:tcBorders>
          </w:tcPr>
          <w:p w14:paraId="754C9982" w14:textId="77777777" w:rsidR="00A177FA" w:rsidRPr="00DA4325" w:rsidRDefault="00A177FA" w:rsidP="00A279F5">
            <w:pPr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0F3423CA" w14:textId="77777777" w:rsidR="005352EB" w:rsidRDefault="005352EB" w:rsidP="007B4AAD">
      <w:pPr>
        <w:tabs>
          <w:tab w:val="left" w:pos="900"/>
        </w:tabs>
        <w:jc w:val="both"/>
        <w:rPr>
          <w:rFonts w:asciiTheme="minorHAnsi" w:hAnsiTheme="minorHAnsi"/>
          <w:b/>
        </w:rPr>
      </w:pPr>
    </w:p>
    <w:p w14:paraId="7283576E" w14:textId="5E4DBB19" w:rsidR="007B4AAD" w:rsidRPr="007B4AAD" w:rsidRDefault="007B4AAD" w:rsidP="007B4AAD">
      <w:pPr>
        <w:tabs>
          <w:tab w:val="left" w:pos="900"/>
        </w:tabs>
        <w:jc w:val="both"/>
        <w:rPr>
          <w:rFonts w:asciiTheme="minorHAnsi" w:hAnsiTheme="minorHAnsi"/>
          <w:bCs/>
        </w:rPr>
      </w:pPr>
      <w:r w:rsidRPr="007B4AAD">
        <w:rPr>
          <w:rFonts w:asciiTheme="minorHAnsi" w:hAnsiTheme="minorHAnsi"/>
          <w:b/>
        </w:rPr>
        <w:t>deklaruję udział</w:t>
      </w:r>
      <w:r w:rsidRPr="007B4AAD">
        <w:rPr>
          <w:rFonts w:asciiTheme="minorHAnsi" w:hAnsiTheme="minorHAnsi"/>
          <w:bCs/>
        </w:rPr>
        <w:t xml:space="preserve"> w projekcie „</w:t>
      </w:r>
      <w:r>
        <w:rPr>
          <w:rFonts w:asciiTheme="minorHAnsi" w:hAnsiTheme="minorHAnsi"/>
          <w:bCs/>
        </w:rPr>
        <w:t>Kompetentna kadra – silna uczelnia</w:t>
      </w:r>
      <w:r w:rsidRPr="007B4AAD">
        <w:rPr>
          <w:rFonts w:asciiTheme="minorHAnsi" w:hAnsiTheme="minorHAnsi"/>
          <w:bCs/>
        </w:rPr>
        <w:t xml:space="preserve">” realizowanym przez Politechnikę Koszalińską </w:t>
      </w:r>
      <w:r w:rsidR="00FE4645">
        <w:rPr>
          <w:rFonts w:asciiTheme="minorHAnsi" w:hAnsiTheme="minorHAnsi"/>
          <w:bCs/>
        </w:rPr>
        <w:t xml:space="preserve">współfinansowanym </w:t>
      </w:r>
      <w:r w:rsidRPr="007B4AAD">
        <w:rPr>
          <w:rFonts w:asciiTheme="minorHAnsi" w:hAnsiTheme="minorHAnsi"/>
          <w:bCs/>
        </w:rPr>
        <w:t>ze środków Unii Europejskiej w ramach Europejskiego Funduszu Społecznego Plus (Program: Fundusze Europejskie dla Rozwoju Społecznego</w:t>
      </w:r>
      <w:r>
        <w:rPr>
          <w:rFonts w:asciiTheme="minorHAnsi" w:hAnsiTheme="minorHAnsi"/>
          <w:bCs/>
        </w:rPr>
        <w:t xml:space="preserve">, </w:t>
      </w:r>
      <w:r w:rsidRPr="007B4AAD">
        <w:rPr>
          <w:rFonts w:asciiTheme="minorHAnsi" w:hAnsiTheme="minorHAnsi"/>
          <w:bCs/>
        </w:rPr>
        <w:t xml:space="preserve">Działanie 01.05 Umiejętności w szkolnictwie wyższym </w:t>
      </w:r>
      <w:r>
        <w:rPr>
          <w:rFonts w:asciiTheme="minorHAnsi" w:hAnsiTheme="minorHAnsi"/>
          <w:bCs/>
        </w:rPr>
        <w:t xml:space="preserve">) </w:t>
      </w:r>
      <w:r w:rsidRPr="007B4AAD">
        <w:rPr>
          <w:rFonts w:asciiTheme="minorHAnsi" w:hAnsiTheme="minorHAnsi"/>
          <w:bCs/>
        </w:rPr>
        <w:t>na podstawie umowy o dofinansowanie nr</w:t>
      </w:r>
      <w:r w:rsidRPr="007B4AAD">
        <w:t xml:space="preserve"> </w:t>
      </w:r>
      <w:r w:rsidRPr="007B4AAD">
        <w:rPr>
          <w:rFonts w:asciiTheme="minorHAnsi" w:hAnsiTheme="minorHAnsi"/>
          <w:bCs/>
        </w:rPr>
        <w:t>FERS.01.05-IP.08-0430/25-00</w:t>
      </w:r>
      <w:r w:rsidR="00FE4645">
        <w:rPr>
          <w:rFonts w:asciiTheme="minorHAnsi" w:hAnsiTheme="minorHAnsi"/>
          <w:bCs/>
        </w:rPr>
        <w:t>.</w:t>
      </w:r>
    </w:p>
    <w:p w14:paraId="10208951" w14:textId="77777777" w:rsidR="005352EB" w:rsidRDefault="005352EB" w:rsidP="00FE4645">
      <w:pPr>
        <w:tabs>
          <w:tab w:val="left" w:pos="900"/>
        </w:tabs>
        <w:jc w:val="center"/>
        <w:rPr>
          <w:rFonts w:asciiTheme="minorHAnsi" w:hAnsiTheme="minorHAnsi"/>
          <w:b/>
        </w:rPr>
      </w:pPr>
    </w:p>
    <w:p w14:paraId="33BE1657" w14:textId="5A0F1835" w:rsidR="007B4AAD" w:rsidRPr="00FE4645" w:rsidRDefault="007B4AAD" w:rsidP="00FE4645">
      <w:pPr>
        <w:tabs>
          <w:tab w:val="left" w:pos="900"/>
        </w:tabs>
        <w:jc w:val="center"/>
        <w:rPr>
          <w:rFonts w:asciiTheme="minorHAnsi" w:hAnsiTheme="minorHAnsi"/>
          <w:b/>
        </w:rPr>
      </w:pPr>
      <w:r w:rsidRPr="00FE4645">
        <w:rPr>
          <w:rFonts w:asciiTheme="minorHAnsi" w:hAnsiTheme="minorHAnsi"/>
          <w:b/>
        </w:rPr>
        <w:t>Oświadczam, że:</w:t>
      </w:r>
    </w:p>
    <w:p w14:paraId="46530D31" w14:textId="09C7B053" w:rsidR="007B4AAD" w:rsidRPr="00F55D8F" w:rsidRDefault="007B4AAD" w:rsidP="007B4AAD">
      <w:pPr>
        <w:tabs>
          <w:tab w:val="left" w:pos="900"/>
        </w:tabs>
        <w:jc w:val="both"/>
        <w:rPr>
          <w:rFonts w:asciiTheme="minorHAnsi" w:hAnsiTheme="minorHAnsi"/>
          <w:b/>
        </w:rPr>
      </w:pPr>
      <w:r w:rsidRPr="007B4AAD">
        <w:rPr>
          <w:rFonts w:asciiTheme="minorHAnsi" w:hAnsiTheme="minorHAnsi"/>
          <w:bCs/>
        </w:rPr>
        <w:t>zapoznałem/-</w:t>
      </w:r>
      <w:proofErr w:type="spellStart"/>
      <w:r w:rsidRPr="007B4AAD">
        <w:rPr>
          <w:rFonts w:asciiTheme="minorHAnsi" w:hAnsiTheme="minorHAnsi"/>
          <w:bCs/>
        </w:rPr>
        <w:t>am</w:t>
      </w:r>
      <w:proofErr w:type="spellEnd"/>
      <w:r w:rsidRPr="007B4AAD">
        <w:rPr>
          <w:rFonts w:asciiTheme="minorHAnsi" w:hAnsiTheme="minorHAnsi"/>
          <w:bCs/>
        </w:rPr>
        <w:t xml:space="preserve"> się z treścią </w:t>
      </w:r>
      <w:r w:rsidR="00FE4645">
        <w:rPr>
          <w:rFonts w:asciiTheme="minorHAnsi" w:hAnsiTheme="minorHAnsi"/>
          <w:bCs/>
        </w:rPr>
        <w:t>R</w:t>
      </w:r>
      <w:r w:rsidRPr="007B4AAD">
        <w:rPr>
          <w:rFonts w:asciiTheme="minorHAnsi" w:hAnsiTheme="minorHAnsi"/>
          <w:bCs/>
        </w:rPr>
        <w:t>egulaminu projektu pn. „</w:t>
      </w:r>
      <w:r w:rsidR="00FE4645">
        <w:rPr>
          <w:rFonts w:asciiTheme="minorHAnsi" w:hAnsiTheme="minorHAnsi"/>
          <w:bCs/>
        </w:rPr>
        <w:t>Kompetentna kadra – silna uczelnia</w:t>
      </w:r>
      <w:r w:rsidRPr="007B4AAD">
        <w:rPr>
          <w:rFonts w:asciiTheme="minorHAnsi" w:hAnsiTheme="minorHAnsi"/>
          <w:bCs/>
        </w:rPr>
        <w:t xml:space="preserve">” nr </w:t>
      </w:r>
      <w:r w:rsidR="00FE4645" w:rsidRPr="00FE4645">
        <w:rPr>
          <w:rFonts w:asciiTheme="minorHAnsi" w:hAnsiTheme="minorHAnsi"/>
          <w:bCs/>
        </w:rPr>
        <w:t>FERS.01.05-IP.08-0430/25</w:t>
      </w:r>
      <w:r w:rsidRPr="007B4AAD">
        <w:rPr>
          <w:rFonts w:asciiTheme="minorHAnsi" w:hAnsiTheme="minorHAnsi"/>
          <w:bCs/>
        </w:rPr>
        <w:t xml:space="preserve">, akceptuję jego zapisy oraz spełniam kryteria kwalifikowalności uprawniające do udziału w projekcie opisane w Regulaminie </w:t>
      </w:r>
      <w:r w:rsidR="00FE4645">
        <w:rPr>
          <w:rFonts w:asciiTheme="minorHAnsi" w:hAnsiTheme="minorHAnsi"/>
          <w:bCs/>
        </w:rPr>
        <w:t>p</w:t>
      </w:r>
      <w:r w:rsidRPr="007B4AAD">
        <w:rPr>
          <w:rFonts w:asciiTheme="minorHAnsi" w:hAnsiTheme="minorHAnsi"/>
          <w:bCs/>
        </w:rPr>
        <w:t>rojektu,</w:t>
      </w:r>
      <w:r w:rsidR="00FE4645">
        <w:rPr>
          <w:rFonts w:asciiTheme="minorHAnsi" w:hAnsiTheme="minorHAnsi"/>
          <w:bCs/>
        </w:rPr>
        <w:t xml:space="preserve"> </w:t>
      </w:r>
      <w:r w:rsidRPr="00F55D8F">
        <w:rPr>
          <w:rFonts w:asciiTheme="minorHAnsi" w:hAnsiTheme="minorHAnsi"/>
          <w:b/>
        </w:rPr>
        <w:t xml:space="preserve">zobowiązuje się do uczestnictwa we wszystkich obligatoryjnych formach wsparcia w ramach </w:t>
      </w:r>
      <w:r w:rsidR="005352EB" w:rsidRPr="00F55D8F">
        <w:rPr>
          <w:rFonts w:asciiTheme="minorHAnsi" w:hAnsiTheme="minorHAnsi"/>
          <w:b/>
        </w:rPr>
        <w:t>projektu</w:t>
      </w:r>
      <w:r w:rsidRPr="00F55D8F">
        <w:rPr>
          <w:rFonts w:asciiTheme="minorHAnsi" w:hAnsiTheme="minorHAnsi"/>
          <w:b/>
        </w:rPr>
        <w:t>.</w:t>
      </w:r>
    </w:p>
    <w:p w14:paraId="121B87B9" w14:textId="3E92A9FF" w:rsidR="007B4AAD" w:rsidRDefault="005352EB" w:rsidP="007B4AAD">
      <w:pPr>
        <w:tabs>
          <w:tab w:val="left" w:pos="900"/>
        </w:tabs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Cs/>
        </w:rPr>
        <w:t>W</w:t>
      </w:r>
      <w:r w:rsidR="007B4AAD" w:rsidRPr="007B4AAD">
        <w:rPr>
          <w:rFonts w:asciiTheme="minorHAnsi" w:hAnsiTheme="minorHAnsi"/>
          <w:bCs/>
        </w:rPr>
        <w:t xml:space="preserve"> terminie 4 tygodni po zakończeniu udziału w projekcie przekażę beneficjentowi dane dotyczące mojego statusu na rynku pracy</w:t>
      </w:r>
      <w:r>
        <w:rPr>
          <w:rFonts w:asciiTheme="minorHAnsi" w:hAnsiTheme="minorHAnsi"/>
          <w:bCs/>
        </w:rPr>
        <w:t>,</w:t>
      </w:r>
      <w:r w:rsidR="007B4AAD" w:rsidRPr="007B4AAD">
        <w:rPr>
          <w:rFonts w:asciiTheme="minorHAnsi" w:hAnsiTheme="minorHAnsi"/>
          <w:bCs/>
        </w:rPr>
        <w:t xml:space="preserve"> </w:t>
      </w:r>
      <w:r w:rsidR="007B4AAD" w:rsidRPr="00210843">
        <w:rPr>
          <w:rFonts w:asciiTheme="minorHAnsi" w:hAnsiTheme="minorHAnsi"/>
          <w:bCs/>
        </w:rPr>
        <w:t>informacje na temat udziału w szkoleniu oraz uzyskania kwalifikacji lub nabycia kompetencji</w:t>
      </w:r>
      <w:r w:rsidR="007B4AAD" w:rsidRPr="00210843">
        <w:rPr>
          <w:rFonts w:asciiTheme="minorHAnsi" w:hAnsiTheme="minorHAnsi"/>
          <w:b/>
        </w:rPr>
        <w:t>.</w:t>
      </w:r>
    </w:p>
    <w:p w14:paraId="7AC2CD6C" w14:textId="77777777" w:rsidR="009E251A" w:rsidRPr="009E251A" w:rsidRDefault="009E251A" w:rsidP="009E251A">
      <w:pPr>
        <w:pStyle w:val="Stopka"/>
        <w:jc w:val="center"/>
        <w:rPr>
          <w:rFonts w:cs="Calibri"/>
        </w:rPr>
      </w:pPr>
    </w:p>
    <w:p w14:paraId="1E4F9675" w14:textId="77777777" w:rsidR="009E251A" w:rsidRPr="009E251A" w:rsidRDefault="009E251A" w:rsidP="009E251A">
      <w:pPr>
        <w:pStyle w:val="Bezodstpw"/>
        <w:spacing w:line="276" w:lineRule="auto"/>
        <w:jc w:val="both"/>
        <w:rPr>
          <w:rFonts w:cs="Calibri"/>
        </w:rPr>
      </w:pPr>
    </w:p>
    <w:p w14:paraId="6E4BC178" w14:textId="77777777" w:rsidR="00DA4325" w:rsidRPr="009E251A" w:rsidRDefault="00DA4325" w:rsidP="009E251A">
      <w:pPr>
        <w:widowControl w:val="0"/>
        <w:autoSpaceDE w:val="0"/>
        <w:autoSpaceDN w:val="0"/>
        <w:adjustRightInd w:val="0"/>
        <w:spacing w:after="0" w:line="240" w:lineRule="auto"/>
        <w:ind w:left="5304" w:firstLine="360"/>
        <w:rPr>
          <w:rFonts w:asciiTheme="minorHAnsi" w:hAnsiTheme="minorHAnsi"/>
          <w:lang w:eastAsia="pl-PL"/>
        </w:rPr>
      </w:pPr>
    </w:p>
    <w:p w14:paraId="6B4A16EC" w14:textId="77777777" w:rsidR="00657EFB" w:rsidRPr="009E251A" w:rsidRDefault="00657EFB" w:rsidP="00E06DDA">
      <w:pPr>
        <w:widowControl w:val="0"/>
        <w:autoSpaceDE w:val="0"/>
        <w:autoSpaceDN w:val="0"/>
        <w:adjustRightInd w:val="0"/>
        <w:spacing w:after="0" w:line="240" w:lineRule="auto"/>
        <w:ind w:left="5304" w:firstLine="360"/>
        <w:rPr>
          <w:rFonts w:asciiTheme="minorHAnsi" w:hAnsiTheme="minorHAnsi"/>
          <w:lang w:eastAsia="pl-PL"/>
        </w:rPr>
      </w:pPr>
    </w:p>
    <w:p w14:paraId="145E3F2B" w14:textId="77777777" w:rsidR="00646331" w:rsidRPr="009E251A" w:rsidRDefault="00646331" w:rsidP="00646331">
      <w:pPr>
        <w:spacing w:after="0" w:line="240" w:lineRule="auto"/>
        <w:rPr>
          <w:rFonts w:asciiTheme="minorHAnsi" w:hAnsiTheme="minorHAnsi"/>
        </w:rPr>
      </w:pPr>
    </w:p>
    <w:p w14:paraId="7EAA0998" w14:textId="77777777" w:rsidR="00646331" w:rsidRPr="009E251A" w:rsidRDefault="00646331" w:rsidP="00646331">
      <w:pPr>
        <w:spacing w:after="0" w:line="240" w:lineRule="auto"/>
        <w:rPr>
          <w:rFonts w:asciiTheme="minorHAnsi" w:hAnsiTheme="minorHAnsi"/>
        </w:rPr>
      </w:pPr>
      <w:r w:rsidRPr="009E251A">
        <w:rPr>
          <w:rFonts w:asciiTheme="minorHAnsi" w:hAnsiTheme="minorHAnsi"/>
        </w:rPr>
        <w:t>_______________________</w:t>
      </w:r>
      <w:r w:rsidRPr="009E251A">
        <w:rPr>
          <w:rFonts w:asciiTheme="minorHAnsi" w:hAnsiTheme="minorHAnsi"/>
        </w:rPr>
        <w:tab/>
      </w:r>
      <w:r w:rsidRPr="009E251A">
        <w:rPr>
          <w:rFonts w:asciiTheme="minorHAnsi" w:hAnsiTheme="minorHAnsi"/>
        </w:rPr>
        <w:tab/>
      </w:r>
      <w:r w:rsidRPr="009E251A">
        <w:rPr>
          <w:rFonts w:asciiTheme="minorHAnsi" w:hAnsiTheme="minorHAnsi"/>
        </w:rPr>
        <w:tab/>
      </w:r>
      <w:r w:rsidRPr="009E251A">
        <w:rPr>
          <w:rFonts w:asciiTheme="minorHAnsi" w:hAnsiTheme="minorHAnsi"/>
        </w:rPr>
        <w:tab/>
        <w:t xml:space="preserve">    </w:t>
      </w:r>
      <w:r w:rsidRPr="009E251A">
        <w:rPr>
          <w:rFonts w:asciiTheme="minorHAnsi" w:hAnsiTheme="minorHAnsi"/>
        </w:rPr>
        <w:tab/>
        <w:t xml:space="preserve">                _______________________</w:t>
      </w:r>
    </w:p>
    <w:p w14:paraId="5C3EF62A" w14:textId="6656CD8F" w:rsidR="00646331" w:rsidRPr="009E251A" w:rsidRDefault="00C10C6F" w:rsidP="00646331">
      <w:pPr>
        <w:tabs>
          <w:tab w:val="left" w:pos="6804"/>
        </w:tabs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A177FA" w:rsidRPr="009E251A">
        <w:rPr>
          <w:rFonts w:asciiTheme="minorHAnsi" w:hAnsiTheme="minorHAnsi"/>
        </w:rPr>
        <w:t>Miejscowość i data</w:t>
      </w:r>
      <w:r w:rsidR="00646331" w:rsidRPr="009E251A">
        <w:rPr>
          <w:rFonts w:asciiTheme="minorHAnsi" w:hAnsiTheme="minorHAnsi"/>
        </w:rPr>
        <w:tab/>
        <w:t xml:space="preserve"> </w:t>
      </w:r>
      <w:r w:rsidR="00A177FA" w:rsidRPr="009E251A">
        <w:rPr>
          <w:rFonts w:asciiTheme="minorHAnsi" w:hAnsiTheme="minorHAnsi"/>
        </w:rPr>
        <w:t>Czytelny podpis</w:t>
      </w:r>
    </w:p>
    <w:p w14:paraId="7676A376" w14:textId="77777777" w:rsidR="00657EFB" w:rsidRPr="009E251A" w:rsidRDefault="00657EFB" w:rsidP="00646331">
      <w:pPr>
        <w:widowControl w:val="0"/>
        <w:autoSpaceDE w:val="0"/>
        <w:autoSpaceDN w:val="0"/>
        <w:adjustRightInd w:val="0"/>
        <w:spacing w:after="0" w:line="240" w:lineRule="auto"/>
        <w:ind w:left="5304" w:firstLine="360"/>
        <w:rPr>
          <w:rFonts w:ascii="Garamond" w:hAnsi="Garamond"/>
          <w:lang w:eastAsia="pl-PL"/>
        </w:rPr>
      </w:pPr>
    </w:p>
    <w:sectPr w:rsidR="00657EFB" w:rsidRPr="009E251A" w:rsidSect="00D0307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134" w:bottom="851" w:left="1134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D1726" w14:textId="77777777" w:rsidR="00793F71" w:rsidRDefault="00793F71" w:rsidP="00EE48DA">
      <w:pPr>
        <w:spacing w:after="0" w:line="240" w:lineRule="auto"/>
      </w:pPr>
      <w:r>
        <w:separator/>
      </w:r>
    </w:p>
  </w:endnote>
  <w:endnote w:type="continuationSeparator" w:id="0">
    <w:p w14:paraId="1ACE981F" w14:textId="77777777" w:rsidR="00793F71" w:rsidRDefault="00793F71" w:rsidP="00EE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ans serif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4365D" w14:textId="77777777" w:rsidR="001E32E8" w:rsidRPr="00B86E23" w:rsidRDefault="001E32E8" w:rsidP="007A5F13">
    <w:pPr>
      <w:pStyle w:val="Stopka"/>
      <w:jc w:val="center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4A16B" w14:textId="77777777" w:rsidR="00793F71" w:rsidRDefault="00793F71" w:rsidP="00EE48DA">
      <w:pPr>
        <w:spacing w:after="0" w:line="240" w:lineRule="auto"/>
      </w:pPr>
      <w:r>
        <w:separator/>
      </w:r>
    </w:p>
  </w:footnote>
  <w:footnote w:type="continuationSeparator" w:id="0">
    <w:p w14:paraId="596CA84B" w14:textId="77777777" w:rsidR="00793F71" w:rsidRDefault="00793F71" w:rsidP="00EE48DA">
      <w:pPr>
        <w:spacing w:after="0" w:line="240" w:lineRule="auto"/>
      </w:pPr>
      <w:r>
        <w:continuationSeparator/>
      </w:r>
    </w:p>
  </w:footnote>
  <w:footnote w:id="1">
    <w:p w14:paraId="55905461" w14:textId="77777777" w:rsidR="00556679" w:rsidRPr="00556679" w:rsidRDefault="00556679">
      <w:pPr>
        <w:pStyle w:val="Tekstprzypisudolnego"/>
        <w:rPr>
          <w:sz w:val="16"/>
          <w:szCs w:val="16"/>
        </w:rPr>
      </w:pPr>
      <w:r w:rsidRPr="00556679">
        <w:rPr>
          <w:rStyle w:val="Odwoanieprzypisudolnego"/>
          <w:sz w:val="16"/>
          <w:szCs w:val="16"/>
        </w:rPr>
        <w:footnoteRef/>
      </w:r>
      <w:r w:rsidRPr="00556679">
        <w:rPr>
          <w:sz w:val="16"/>
          <w:szCs w:val="16"/>
        </w:rPr>
        <w:t xml:space="preserve"> Wpisanie wieku w chwili przystąpienia do projektu możliwe jest wyłącznie w przypadku braku numeru PESEL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AA935" w14:textId="77777777" w:rsidR="002C2F1A" w:rsidRDefault="002C2F1A" w:rsidP="00FE0D84">
    <w:pPr>
      <w:pStyle w:val="Nagwek"/>
      <w:jc w:val="center"/>
    </w:pPr>
    <w:r>
      <w:rPr>
        <w:noProof/>
        <w:lang w:eastAsia="pl-PL"/>
      </w:rPr>
      <w:drawing>
        <wp:inline distT="0" distB="0" distL="0" distR="0" wp14:anchorId="6DD17CD9" wp14:editId="32E824BD">
          <wp:extent cx="3906998" cy="1575168"/>
          <wp:effectExtent l="0" t="0" r="0" b="635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Obraz 6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6998" cy="15751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3BFBC" w14:textId="77777777" w:rsidR="006A5D5A" w:rsidRDefault="006B1254" w:rsidP="00A177FA">
    <w:pPr>
      <w:pStyle w:val="Nagwek"/>
      <w:tabs>
        <w:tab w:val="center" w:pos="4819"/>
        <w:tab w:val="right" w:pos="9638"/>
      </w:tabs>
      <w:jc w:val="center"/>
    </w:pPr>
    <w:r>
      <w:rPr>
        <w:noProof/>
        <w:lang w:eastAsia="pl-PL"/>
      </w:rPr>
      <w:drawing>
        <wp:inline distT="0" distB="0" distL="0" distR="0" wp14:anchorId="1E2E8821" wp14:editId="4E3F93F9">
          <wp:extent cx="3723265" cy="1501093"/>
          <wp:effectExtent l="0" t="0" r="0" b="4445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Obraz 6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723265" cy="15010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59D86" w14:textId="77777777" w:rsidR="00A177FA" w:rsidRDefault="00183D26" w:rsidP="00A177FA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4B6F73E" wp14:editId="28281D7C">
          <wp:extent cx="3732832" cy="1504950"/>
          <wp:effectExtent l="0" t="0" r="127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" name="Obraz 6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739900" cy="15077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rFonts w:cs="Times New Roman"/>
      </w:r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-360"/>
        </w:tabs>
        <w:ind w:left="375" w:hanging="375"/>
      </w:pPr>
      <w:rPr>
        <w:rFonts w:cs="Times New Roman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018E5E3A"/>
    <w:multiLevelType w:val="hybridMultilevel"/>
    <w:tmpl w:val="C4C0A00E"/>
    <w:lvl w:ilvl="0" w:tplc="1B88998A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 w15:restartNumberingAfterBreak="0">
    <w:nsid w:val="09204470"/>
    <w:multiLevelType w:val="hybridMultilevel"/>
    <w:tmpl w:val="27229A48"/>
    <w:lvl w:ilvl="0" w:tplc="AFFABE1E">
      <w:start w:val="1"/>
      <w:numFmt w:val="lowerLetter"/>
      <w:lvlText w:val="%1)"/>
      <w:lvlJc w:val="left"/>
      <w:pPr>
        <w:ind w:left="1320" w:hanging="61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A2021C2"/>
    <w:multiLevelType w:val="hybridMultilevel"/>
    <w:tmpl w:val="CE12434C"/>
    <w:lvl w:ilvl="0" w:tplc="0B9A946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A872AE"/>
    <w:multiLevelType w:val="hybridMultilevel"/>
    <w:tmpl w:val="AA08A742"/>
    <w:lvl w:ilvl="0" w:tplc="4E5EDCC0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07147"/>
    <w:multiLevelType w:val="hybridMultilevel"/>
    <w:tmpl w:val="F294B7F8"/>
    <w:lvl w:ilvl="0" w:tplc="4E5EDCC0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EF3E93"/>
    <w:multiLevelType w:val="hybridMultilevel"/>
    <w:tmpl w:val="6CEC2B2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234E0D8A"/>
    <w:multiLevelType w:val="hybridMultilevel"/>
    <w:tmpl w:val="CEA87C6C"/>
    <w:lvl w:ilvl="0" w:tplc="C388E200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4" w15:restartNumberingAfterBreak="0">
    <w:nsid w:val="255858BB"/>
    <w:multiLevelType w:val="hybridMultilevel"/>
    <w:tmpl w:val="958A43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90A58"/>
    <w:multiLevelType w:val="hybridMultilevel"/>
    <w:tmpl w:val="FB488C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3DB210F"/>
    <w:multiLevelType w:val="hybridMultilevel"/>
    <w:tmpl w:val="1110DD30"/>
    <w:lvl w:ilvl="0" w:tplc="78ACD1B2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3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D96AD3"/>
    <w:multiLevelType w:val="hybridMultilevel"/>
    <w:tmpl w:val="E4F41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B671A"/>
    <w:multiLevelType w:val="hybridMultilevel"/>
    <w:tmpl w:val="B4ACBAA2"/>
    <w:lvl w:ilvl="0" w:tplc="F126F764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3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F603BD"/>
    <w:multiLevelType w:val="hybridMultilevel"/>
    <w:tmpl w:val="4C2CA400"/>
    <w:lvl w:ilvl="0" w:tplc="78ACD1B2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51665E"/>
    <w:multiLevelType w:val="hybridMultilevel"/>
    <w:tmpl w:val="173CD69E"/>
    <w:lvl w:ilvl="0" w:tplc="4E5EDCC0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92D8A"/>
    <w:multiLevelType w:val="hybridMultilevel"/>
    <w:tmpl w:val="3A6A3E9C"/>
    <w:lvl w:ilvl="0" w:tplc="4E5EDCC0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6D6337"/>
    <w:multiLevelType w:val="hybridMultilevel"/>
    <w:tmpl w:val="50344080"/>
    <w:lvl w:ilvl="0" w:tplc="78ACD1B2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3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8967A4"/>
    <w:multiLevelType w:val="hybridMultilevel"/>
    <w:tmpl w:val="5E5A3CD8"/>
    <w:lvl w:ilvl="0" w:tplc="4E5EDCC0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FB71F4"/>
    <w:multiLevelType w:val="hybridMultilevel"/>
    <w:tmpl w:val="7C124448"/>
    <w:lvl w:ilvl="0" w:tplc="4E5EDCC0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5D0BEF"/>
    <w:multiLevelType w:val="hybridMultilevel"/>
    <w:tmpl w:val="043E0D0E"/>
    <w:lvl w:ilvl="0" w:tplc="93E8BD02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2E15B7"/>
    <w:multiLevelType w:val="hybridMultilevel"/>
    <w:tmpl w:val="82E85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FC5E51"/>
    <w:multiLevelType w:val="hybridMultilevel"/>
    <w:tmpl w:val="D6E6C21A"/>
    <w:lvl w:ilvl="0" w:tplc="12A6DE4E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DA21B3"/>
    <w:multiLevelType w:val="hybridMultilevel"/>
    <w:tmpl w:val="05061028"/>
    <w:lvl w:ilvl="0" w:tplc="78ACD1B2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360CC1"/>
    <w:multiLevelType w:val="hybridMultilevel"/>
    <w:tmpl w:val="4C76BE8E"/>
    <w:lvl w:ilvl="0" w:tplc="2F6EFA2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283487"/>
    <w:multiLevelType w:val="hybridMultilevel"/>
    <w:tmpl w:val="2CE4A030"/>
    <w:lvl w:ilvl="0" w:tplc="202C81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5D20C1"/>
    <w:multiLevelType w:val="hybridMultilevel"/>
    <w:tmpl w:val="9E5CD616"/>
    <w:lvl w:ilvl="0" w:tplc="78ACD1B2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2743377">
    <w:abstractNumId w:val="0"/>
  </w:num>
  <w:num w:numId="2" w16cid:durableId="929847743">
    <w:abstractNumId w:val="1"/>
  </w:num>
  <w:num w:numId="3" w16cid:durableId="1574466975">
    <w:abstractNumId w:val="2"/>
  </w:num>
  <w:num w:numId="4" w16cid:durableId="1700349985">
    <w:abstractNumId w:val="3"/>
  </w:num>
  <w:num w:numId="5" w16cid:durableId="1372195135">
    <w:abstractNumId w:val="4"/>
  </w:num>
  <w:num w:numId="6" w16cid:durableId="1096290203">
    <w:abstractNumId w:val="5"/>
  </w:num>
  <w:num w:numId="7" w16cid:durableId="1141381845">
    <w:abstractNumId w:val="6"/>
  </w:num>
  <w:num w:numId="8" w16cid:durableId="834951606">
    <w:abstractNumId w:val="7"/>
  </w:num>
  <w:num w:numId="9" w16cid:durableId="1201893671">
    <w:abstractNumId w:val="13"/>
  </w:num>
  <w:num w:numId="10" w16cid:durableId="1008605992">
    <w:abstractNumId w:val="8"/>
  </w:num>
  <w:num w:numId="11" w16cid:durableId="581991491">
    <w:abstractNumId w:val="12"/>
  </w:num>
  <w:num w:numId="12" w16cid:durableId="670521225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78079071">
    <w:abstractNumId w:val="14"/>
  </w:num>
  <w:num w:numId="14" w16cid:durableId="375468607">
    <w:abstractNumId w:val="15"/>
  </w:num>
  <w:num w:numId="15" w16cid:durableId="560679948">
    <w:abstractNumId w:val="17"/>
  </w:num>
  <w:num w:numId="16" w16cid:durableId="1501892989">
    <w:abstractNumId w:val="9"/>
  </w:num>
  <w:num w:numId="17" w16cid:durableId="226653463">
    <w:abstractNumId w:val="26"/>
  </w:num>
  <w:num w:numId="18" w16cid:durableId="86272328">
    <w:abstractNumId w:val="29"/>
  </w:num>
  <w:num w:numId="19" w16cid:durableId="481234959">
    <w:abstractNumId w:val="27"/>
  </w:num>
  <w:num w:numId="20" w16cid:durableId="298265964">
    <w:abstractNumId w:val="25"/>
  </w:num>
  <w:num w:numId="21" w16cid:durableId="192302321">
    <w:abstractNumId w:val="18"/>
  </w:num>
  <w:num w:numId="22" w16cid:durableId="974331104">
    <w:abstractNumId w:val="22"/>
  </w:num>
  <w:num w:numId="23" w16cid:durableId="1900818374">
    <w:abstractNumId w:val="31"/>
  </w:num>
  <w:num w:numId="24" w16cid:durableId="1854882783">
    <w:abstractNumId w:val="19"/>
  </w:num>
  <w:num w:numId="25" w16cid:durableId="375007675">
    <w:abstractNumId w:val="28"/>
  </w:num>
  <w:num w:numId="26" w16cid:durableId="2011134965">
    <w:abstractNumId w:val="24"/>
  </w:num>
  <w:num w:numId="27" w16cid:durableId="1173305032">
    <w:abstractNumId w:val="10"/>
  </w:num>
  <w:num w:numId="28" w16cid:durableId="979652544">
    <w:abstractNumId w:val="23"/>
  </w:num>
  <w:num w:numId="29" w16cid:durableId="1056464792">
    <w:abstractNumId w:val="21"/>
  </w:num>
  <w:num w:numId="30" w16cid:durableId="146822142">
    <w:abstractNumId w:val="11"/>
  </w:num>
  <w:num w:numId="31" w16cid:durableId="2143767943">
    <w:abstractNumId w:val="16"/>
  </w:num>
  <w:num w:numId="32" w16cid:durableId="208806948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8DA"/>
    <w:rsid w:val="00011F90"/>
    <w:rsid w:val="00012CB1"/>
    <w:rsid w:val="00021F24"/>
    <w:rsid w:val="00024BCD"/>
    <w:rsid w:val="00037037"/>
    <w:rsid w:val="000430F9"/>
    <w:rsid w:val="00050C8F"/>
    <w:rsid w:val="00055222"/>
    <w:rsid w:val="0006184B"/>
    <w:rsid w:val="00064F3A"/>
    <w:rsid w:val="0007142A"/>
    <w:rsid w:val="00077F1F"/>
    <w:rsid w:val="00084917"/>
    <w:rsid w:val="000A61FE"/>
    <w:rsid w:val="000C38AD"/>
    <w:rsid w:val="000D4475"/>
    <w:rsid w:val="000E01F0"/>
    <w:rsid w:val="000E4390"/>
    <w:rsid w:val="000F2236"/>
    <w:rsid w:val="00122434"/>
    <w:rsid w:val="001224B5"/>
    <w:rsid w:val="00122589"/>
    <w:rsid w:val="00125D15"/>
    <w:rsid w:val="00131E7A"/>
    <w:rsid w:val="00132AF7"/>
    <w:rsid w:val="001451EA"/>
    <w:rsid w:val="00164780"/>
    <w:rsid w:val="00171453"/>
    <w:rsid w:val="00181322"/>
    <w:rsid w:val="001814AA"/>
    <w:rsid w:val="00183D26"/>
    <w:rsid w:val="001A4350"/>
    <w:rsid w:val="001B2A21"/>
    <w:rsid w:val="001C16CA"/>
    <w:rsid w:val="001E0B2A"/>
    <w:rsid w:val="001E32E8"/>
    <w:rsid w:val="001E7438"/>
    <w:rsid w:val="00200F27"/>
    <w:rsid w:val="00201117"/>
    <w:rsid w:val="00210843"/>
    <w:rsid w:val="00212F2F"/>
    <w:rsid w:val="00214DA7"/>
    <w:rsid w:val="002300CD"/>
    <w:rsid w:val="002302C8"/>
    <w:rsid w:val="00233085"/>
    <w:rsid w:val="00237760"/>
    <w:rsid w:val="00256D8A"/>
    <w:rsid w:val="00270353"/>
    <w:rsid w:val="002806AD"/>
    <w:rsid w:val="00291E8F"/>
    <w:rsid w:val="002A3083"/>
    <w:rsid w:val="002A4C37"/>
    <w:rsid w:val="002B5210"/>
    <w:rsid w:val="002C2AFF"/>
    <w:rsid w:val="002C2F1A"/>
    <w:rsid w:val="002D2533"/>
    <w:rsid w:val="002D655D"/>
    <w:rsid w:val="002E0C8F"/>
    <w:rsid w:val="002E4729"/>
    <w:rsid w:val="002E7DD1"/>
    <w:rsid w:val="002F32EB"/>
    <w:rsid w:val="00300F98"/>
    <w:rsid w:val="003122DE"/>
    <w:rsid w:val="0031392E"/>
    <w:rsid w:val="00327FCE"/>
    <w:rsid w:val="00332E18"/>
    <w:rsid w:val="003333EA"/>
    <w:rsid w:val="00336F51"/>
    <w:rsid w:val="00340BF7"/>
    <w:rsid w:val="00345087"/>
    <w:rsid w:val="00350698"/>
    <w:rsid w:val="00355A09"/>
    <w:rsid w:val="003605B8"/>
    <w:rsid w:val="003711CD"/>
    <w:rsid w:val="00386236"/>
    <w:rsid w:val="00387CAB"/>
    <w:rsid w:val="00395815"/>
    <w:rsid w:val="003D0403"/>
    <w:rsid w:val="003D613C"/>
    <w:rsid w:val="003E3BE6"/>
    <w:rsid w:val="003E743D"/>
    <w:rsid w:val="00402398"/>
    <w:rsid w:val="00416D76"/>
    <w:rsid w:val="0043261A"/>
    <w:rsid w:val="00433774"/>
    <w:rsid w:val="00450824"/>
    <w:rsid w:val="004625F1"/>
    <w:rsid w:val="00476B4D"/>
    <w:rsid w:val="0048470F"/>
    <w:rsid w:val="0048643A"/>
    <w:rsid w:val="00487427"/>
    <w:rsid w:val="004874F8"/>
    <w:rsid w:val="004C51FC"/>
    <w:rsid w:val="004D340E"/>
    <w:rsid w:val="004E506D"/>
    <w:rsid w:val="005177C2"/>
    <w:rsid w:val="005319F5"/>
    <w:rsid w:val="005352EB"/>
    <w:rsid w:val="00535F8F"/>
    <w:rsid w:val="00541FD4"/>
    <w:rsid w:val="00546D09"/>
    <w:rsid w:val="0054756A"/>
    <w:rsid w:val="00556679"/>
    <w:rsid w:val="00556E4C"/>
    <w:rsid w:val="00561B49"/>
    <w:rsid w:val="005653B5"/>
    <w:rsid w:val="0056689F"/>
    <w:rsid w:val="00570FF2"/>
    <w:rsid w:val="0057158B"/>
    <w:rsid w:val="00572F3E"/>
    <w:rsid w:val="00580F68"/>
    <w:rsid w:val="005821F9"/>
    <w:rsid w:val="00591605"/>
    <w:rsid w:val="00593FC0"/>
    <w:rsid w:val="005A4568"/>
    <w:rsid w:val="005A5379"/>
    <w:rsid w:val="005A7C02"/>
    <w:rsid w:val="005B34E3"/>
    <w:rsid w:val="005C4FE0"/>
    <w:rsid w:val="005C52F8"/>
    <w:rsid w:val="005D1A0B"/>
    <w:rsid w:val="005E160C"/>
    <w:rsid w:val="005E47C3"/>
    <w:rsid w:val="005E630F"/>
    <w:rsid w:val="005F4763"/>
    <w:rsid w:val="00603E2B"/>
    <w:rsid w:val="00606C47"/>
    <w:rsid w:val="0060788E"/>
    <w:rsid w:val="0061347F"/>
    <w:rsid w:val="006138C2"/>
    <w:rsid w:val="0061515F"/>
    <w:rsid w:val="00626A82"/>
    <w:rsid w:val="00640577"/>
    <w:rsid w:val="0064275B"/>
    <w:rsid w:val="00645B21"/>
    <w:rsid w:val="00646331"/>
    <w:rsid w:val="00657EFB"/>
    <w:rsid w:val="00662274"/>
    <w:rsid w:val="006657C8"/>
    <w:rsid w:val="00667944"/>
    <w:rsid w:val="006739F3"/>
    <w:rsid w:val="006768A0"/>
    <w:rsid w:val="00676EA7"/>
    <w:rsid w:val="00680D8C"/>
    <w:rsid w:val="00691D19"/>
    <w:rsid w:val="00692B21"/>
    <w:rsid w:val="006A42A9"/>
    <w:rsid w:val="006A5D5A"/>
    <w:rsid w:val="006B1254"/>
    <w:rsid w:val="006B6A84"/>
    <w:rsid w:val="006B732C"/>
    <w:rsid w:val="006C1032"/>
    <w:rsid w:val="006C3C61"/>
    <w:rsid w:val="006D6842"/>
    <w:rsid w:val="006E2093"/>
    <w:rsid w:val="006E64AC"/>
    <w:rsid w:val="00701CEC"/>
    <w:rsid w:val="00703C56"/>
    <w:rsid w:val="00734721"/>
    <w:rsid w:val="00736BFC"/>
    <w:rsid w:val="00750334"/>
    <w:rsid w:val="0076747C"/>
    <w:rsid w:val="007909AD"/>
    <w:rsid w:val="007931E0"/>
    <w:rsid w:val="00793F71"/>
    <w:rsid w:val="007A5F13"/>
    <w:rsid w:val="007A609C"/>
    <w:rsid w:val="007A62CF"/>
    <w:rsid w:val="007B3F7D"/>
    <w:rsid w:val="007B4AAD"/>
    <w:rsid w:val="007B599B"/>
    <w:rsid w:val="007C5A43"/>
    <w:rsid w:val="007D3591"/>
    <w:rsid w:val="007D39B8"/>
    <w:rsid w:val="008070E2"/>
    <w:rsid w:val="00813FFA"/>
    <w:rsid w:val="00822732"/>
    <w:rsid w:val="00825BE4"/>
    <w:rsid w:val="00846FED"/>
    <w:rsid w:val="00852DED"/>
    <w:rsid w:val="00866079"/>
    <w:rsid w:val="00872813"/>
    <w:rsid w:val="00873823"/>
    <w:rsid w:val="00876D1E"/>
    <w:rsid w:val="00883F27"/>
    <w:rsid w:val="008878AB"/>
    <w:rsid w:val="00892A99"/>
    <w:rsid w:val="00894E9F"/>
    <w:rsid w:val="00895623"/>
    <w:rsid w:val="008A4E9D"/>
    <w:rsid w:val="008B2708"/>
    <w:rsid w:val="008B7D1E"/>
    <w:rsid w:val="008C73C1"/>
    <w:rsid w:val="008D6044"/>
    <w:rsid w:val="008E1549"/>
    <w:rsid w:val="008E22D1"/>
    <w:rsid w:val="008E532D"/>
    <w:rsid w:val="008F029F"/>
    <w:rsid w:val="008F14A9"/>
    <w:rsid w:val="008F1BA1"/>
    <w:rsid w:val="008F3FA1"/>
    <w:rsid w:val="00900400"/>
    <w:rsid w:val="00906EFA"/>
    <w:rsid w:val="0091720C"/>
    <w:rsid w:val="00924B10"/>
    <w:rsid w:val="009340C2"/>
    <w:rsid w:val="0093493C"/>
    <w:rsid w:val="0095107B"/>
    <w:rsid w:val="00960FDC"/>
    <w:rsid w:val="009638B3"/>
    <w:rsid w:val="0098095E"/>
    <w:rsid w:val="0098560C"/>
    <w:rsid w:val="00985ACF"/>
    <w:rsid w:val="00986003"/>
    <w:rsid w:val="009860DF"/>
    <w:rsid w:val="00991547"/>
    <w:rsid w:val="00992F75"/>
    <w:rsid w:val="00994BDD"/>
    <w:rsid w:val="00994F5A"/>
    <w:rsid w:val="00997E12"/>
    <w:rsid w:val="009B0895"/>
    <w:rsid w:val="009B2962"/>
    <w:rsid w:val="009B788F"/>
    <w:rsid w:val="009D233C"/>
    <w:rsid w:val="009D2443"/>
    <w:rsid w:val="009D5317"/>
    <w:rsid w:val="009E251A"/>
    <w:rsid w:val="009E57D5"/>
    <w:rsid w:val="009F5FE1"/>
    <w:rsid w:val="009F6E08"/>
    <w:rsid w:val="00A00435"/>
    <w:rsid w:val="00A03F8F"/>
    <w:rsid w:val="00A056E5"/>
    <w:rsid w:val="00A077DC"/>
    <w:rsid w:val="00A10367"/>
    <w:rsid w:val="00A11856"/>
    <w:rsid w:val="00A1387E"/>
    <w:rsid w:val="00A13AF3"/>
    <w:rsid w:val="00A177FA"/>
    <w:rsid w:val="00A20CB7"/>
    <w:rsid w:val="00A53F43"/>
    <w:rsid w:val="00A54F91"/>
    <w:rsid w:val="00A60B2F"/>
    <w:rsid w:val="00A651F1"/>
    <w:rsid w:val="00A75C00"/>
    <w:rsid w:val="00A83A9C"/>
    <w:rsid w:val="00A95A59"/>
    <w:rsid w:val="00AA0768"/>
    <w:rsid w:val="00AA5A07"/>
    <w:rsid w:val="00AB0C70"/>
    <w:rsid w:val="00AB3220"/>
    <w:rsid w:val="00AC1C30"/>
    <w:rsid w:val="00AC4571"/>
    <w:rsid w:val="00AD2B1F"/>
    <w:rsid w:val="00AD4638"/>
    <w:rsid w:val="00AF00FD"/>
    <w:rsid w:val="00AF62F9"/>
    <w:rsid w:val="00AF6CC4"/>
    <w:rsid w:val="00AF730A"/>
    <w:rsid w:val="00B12D89"/>
    <w:rsid w:val="00B12E7D"/>
    <w:rsid w:val="00B15459"/>
    <w:rsid w:val="00B34FEC"/>
    <w:rsid w:val="00B36DFF"/>
    <w:rsid w:val="00B51825"/>
    <w:rsid w:val="00B54044"/>
    <w:rsid w:val="00B57A76"/>
    <w:rsid w:val="00B61149"/>
    <w:rsid w:val="00B61CCC"/>
    <w:rsid w:val="00B626B8"/>
    <w:rsid w:val="00B73190"/>
    <w:rsid w:val="00B82FB7"/>
    <w:rsid w:val="00B84EAF"/>
    <w:rsid w:val="00B86E23"/>
    <w:rsid w:val="00B94E1C"/>
    <w:rsid w:val="00B9644D"/>
    <w:rsid w:val="00BA4E51"/>
    <w:rsid w:val="00BA7935"/>
    <w:rsid w:val="00BB0759"/>
    <w:rsid w:val="00BB13F5"/>
    <w:rsid w:val="00BC737B"/>
    <w:rsid w:val="00BD1BAA"/>
    <w:rsid w:val="00BE2BF1"/>
    <w:rsid w:val="00BE3A59"/>
    <w:rsid w:val="00BE3C42"/>
    <w:rsid w:val="00BE53BE"/>
    <w:rsid w:val="00C02B21"/>
    <w:rsid w:val="00C03522"/>
    <w:rsid w:val="00C05014"/>
    <w:rsid w:val="00C10C6F"/>
    <w:rsid w:val="00C12BE3"/>
    <w:rsid w:val="00C35731"/>
    <w:rsid w:val="00C37B63"/>
    <w:rsid w:val="00C406F5"/>
    <w:rsid w:val="00C643CF"/>
    <w:rsid w:val="00C73A23"/>
    <w:rsid w:val="00CA0635"/>
    <w:rsid w:val="00CC745C"/>
    <w:rsid w:val="00CE24F9"/>
    <w:rsid w:val="00CE68F2"/>
    <w:rsid w:val="00CE7C37"/>
    <w:rsid w:val="00CF64FB"/>
    <w:rsid w:val="00CF7B2A"/>
    <w:rsid w:val="00D0037D"/>
    <w:rsid w:val="00D02703"/>
    <w:rsid w:val="00D03078"/>
    <w:rsid w:val="00D16961"/>
    <w:rsid w:val="00D225FF"/>
    <w:rsid w:val="00D37303"/>
    <w:rsid w:val="00D46211"/>
    <w:rsid w:val="00D51802"/>
    <w:rsid w:val="00D542CC"/>
    <w:rsid w:val="00D57DDA"/>
    <w:rsid w:val="00D67515"/>
    <w:rsid w:val="00D7053F"/>
    <w:rsid w:val="00D8654E"/>
    <w:rsid w:val="00D92D4F"/>
    <w:rsid w:val="00DA4325"/>
    <w:rsid w:val="00DA5C64"/>
    <w:rsid w:val="00DB13CC"/>
    <w:rsid w:val="00DB1752"/>
    <w:rsid w:val="00DB6FA1"/>
    <w:rsid w:val="00DC3E22"/>
    <w:rsid w:val="00DC3F22"/>
    <w:rsid w:val="00DC6216"/>
    <w:rsid w:val="00DD0472"/>
    <w:rsid w:val="00DD058C"/>
    <w:rsid w:val="00DD0732"/>
    <w:rsid w:val="00DE5609"/>
    <w:rsid w:val="00DE6D15"/>
    <w:rsid w:val="00DF0913"/>
    <w:rsid w:val="00DF4016"/>
    <w:rsid w:val="00E06DDA"/>
    <w:rsid w:val="00E15777"/>
    <w:rsid w:val="00E2005D"/>
    <w:rsid w:val="00E24C3F"/>
    <w:rsid w:val="00E27A5C"/>
    <w:rsid w:val="00E524D3"/>
    <w:rsid w:val="00E61411"/>
    <w:rsid w:val="00E632B9"/>
    <w:rsid w:val="00E73102"/>
    <w:rsid w:val="00E755B3"/>
    <w:rsid w:val="00E75ED5"/>
    <w:rsid w:val="00E86B5E"/>
    <w:rsid w:val="00E94D5E"/>
    <w:rsid w:val="00E96BC2"/>
    <w:rsid w:val="00E97681"/>
    <w:rsid w:val="00EA0D8D"/>
    <w:rsid w:val="00EA2E6B"/>
    <w:rsid w:val="00EA3159"/>
    <w:rsid w:val="00EC4FCE"/>
    <w:rsid w:val="00EC7E0C"/>
    <w:rsid w:val="00ED16F1"/>
    <w:rsid w:val="00ED5295"/>
    <w:rsid w:val="00ED6385"/>
    <w:rsid w:val="00EE48DA"/>
    <w:rsid w:val="00EE5B97"/>
    <w:rsid w:val="00EF2AFA"/>
    <w:rsid w:val="00EF792C"/>
    <w:rsid w:val="00F26788"/>
    <w:rsid w:val="00F30A9C"/>
    <w:rsid w:val="00F3525E"/>
    <w:rsid w:val="00F41D61"/>
    <w:rsid w:val="00F4556E"/>
    <w:rsid w:val="00F4706E"/>
    <w:rsid w:val="00F54C1B"/>
    <w:rsid w:val="00F55C1A"/>
    <w:rsid w:val="00F55D8F"/>
    <w:rsid w:val="00F6170C"/>
    <w:rsid w:val="00F8339E"/>
    <w:rsid w:val="00F9250F"/>
    <w:rsid w:val="00FA2982"/>
    <w:rsid w:val="00FB1D67"/>
    <w:rsid w:val="00FB42F5"/>
    <w:rsid w:val="00FB5B63"/>
    <w:rsid w:val="00FC5411"/>
    <w:rsid w:val="00FD0408"/>
    <w:rsid w:val="00FD155C"/>
    <w:rsid w:val="00FD67DE"/>
    <w:rsid w:val="00FE0755"/>
    <w:rsid w:val="00FE0D84"/>
    <w:rsid w:val="00FE2844"/>
    <w:rsid w:val="00FE4645"/>
    <w:rsid w:val="00FE4F8F"/>
    <w:rsid w:val="00FE7BB9"/>
    <w:rsid w:val="00FF38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04A82A97"/>
  <w15:docId w15:val="{89363C3E-1373-4F8B-86D7-9C1CAB910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8A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E4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EE48D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E4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EE48DA"/>
    <w:rPr>
      <w:rFonts w:cs="Times New Roman"/>
    </w:rPr>
  </w:style>
  <w:style w:type="paragraph" w:customStyle="1" w:styleId="Bezodstpw1">
    <w:name w:val="Bez odstępów1"/>
    <w:uiPriority w:val="99"/>
    <w:rsid w:val="005E47C3"/>
    <w:rPr>
      <w:rFonts w:eastAsia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5E4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E47C3"/>
    <w:rPr>
      <w:rFonts w:ascii="Tahoma" w:hAnsi="Tahoma" w:cs="Tahoma"/>
      <w:sz w:val="16"/>
      <w:szCs w:val="16"/>
    </w:rPr>
  </w:style>
  <w:style w:type="character" w:customStyle="1" w:styleId="Teksttreci2Pogrubienie">
    <w:name w:val="Tekst treści (2) + Pogrubienie"/>
    <w:uiPriority w:val="99"/>
    <w:rsid w:val="007A609C"/>
    <w:rPr>
      <w:rFonts w:ascii="Bookman Old Style" w:hAnsi="Bookman Old Style"/>
      <w:b/>
      <w:color w:val="000000"/>
      <w:spacing w:val="0"/>
      <w:w w:val="100"/>
      <w:position w:val="0"/>
      <w:sz w:val="17"/>
      <w:shd w:val="clear" w:color="auto" w:fill="FFFFFF"/>
      <w:vertAlign w:val="baseline"/>
      <w:lang w:val="pl-PL" w:eastAsia="pl-PL"/>
    </w:rPr>
  </w:style>
  <w:style w:type="character" w:customStyle="1" w:styleId="Teksttreci6Bezpogrubienia">
    <w:name w:val="Tekst treści (6) + Bez pogrubienia"/>
    <w:uiPriority w:val="99"/>
    <w:rsid w:val="007A609C"/>
    <w:rPr>
      <w:rFonts w:ascii="Bookman Old Style" w:hAnsi="Bookman Old Style"/>
      <w:b/>
      <w:color w:val="000000"/>
      <w:spacing w:val="0"/>
      <w:w w:val="100"/>
      <w:position w:val="0"/>
      <w:sz w:val="17"/>
      <w:shd w:val="clear" w:color="auto" w:fill="FFFFFF"/>
      <w:vertAlign w:val="baseline"/>
      <w:lang w:val="pl-PL" w:eastAsia="pl-PL"/>
    </w:rPr>
  </w:style>
  <w:style w:type="character" w:customStyle="1" w:styleId="Teksttreci7Bezkursywy">
    <w:name w:val="Tekst treści (7) + Bez kursywy"/>
    <w:rsid w:val="007A609C"/>
    <w:rPr>
      <w:rFonts w:ascii="Bookman Old Style" w:hAnsi="Bookman Old Style"/>
      <w:i/>
      <w:color w:val="000000"/>
      <w:spacing w:val="0"/>
      <w:w w:val="100"/>
      <w:position w:val="0"/>
      <w:sz w:val="17"/>
      <w:shd w:val="clear" w:color="auto" w:fill="FFFFFF"/>
      <w:vertAlign w:val="baseline"/>
      <w:lang w:val="pl-PL" w:eastAsia="pl-PL"/>
    </w:rPr>
  </w:style>
  <w:style w:type="paragraph" w:styleId="Akapitzlist">
    <w:name w:val="List Paragraph"/>
    <w:basedOn w:val="Normalny"/>
    <w:uiPriority w:val="34"/>
    <w:qFormat/>
    <w:rsid w:val="007A609C"/>
    <w:pPr>
      <w:suppressAutoHyphens/>
      <w:spacing w:after="0" w:line="240" w:lineRule="auto"/>
      <w:ind w:left="720"/>
    </w:pPr>
    <w:rPr>
      <w:rFonts w:ascii="sans serif" w:hAnsi="sans serif"/>
      <w:color w:val="000000"/>
      <w:sz w:val="24"/>
      <w:szCs w:val="24"/>
      <w:lang w:eastAsia="ar-SA"/>
    </w:rPr>
  </w:style>
  <w:style w:type="paragraph" w:customStyle="1" w:styleId="Teksttreci5">
    <w:name w:val="Tekst treści (5)"/>
    <w:basedOn w:val="Normalny"/>
    <w:uiPriority w:val="99"/>
    <w:rsid w:val="007A609C"/>
    <w:pPr>
      <w:widowControl w:val="0"/>
      <w:shd w:val="clear" w:color="auto" w:fill="FFFFFF"/>
      <w:suppressAutoHyphens/>
      <w:spacing w:after="540" w:line="240" w:lineRule="atLeast"/>
      <w:jc w:val="both"/>
    </w:pPr>
    <w:rPr>
      <w:rFonts w:ascii="Bookman Old Style" w:hAnsi="Bookman Old Style" w:cs="Bookman Old Style"/>
      <w:b/>
      <w:bCs/>
      <w:sz w:val="20"/>
      <w:szCs w:val="20"/>
      <w:lang w:eastAsia="ar-SA"/>
    </w:rPr>
  </w:style>
  <w:style w:type="paragraph" w:customStyle="1" w:styleId="Teksttreci2">
    <w:name w:val="Tekst treści (2)"/>
    <w:basedOn w:val="Normalny"/>
    <w:rsid w:val="007A609C"/>
    <w:pPr>
      <w:widowControl w:val="0"/>
      <w:shd w:val="clear" w:color="auto" w:fill="FFFFFF"/>
      <w:suppressAutoHyphens/>
      <w:spacing w:before="540" w:after="300" w:line="240" w:lineRule="atLeast"/>
      <w:ind w:hanging="420"/>
      <w:jc w:val="both"/>
    </w:pPr>
    <w:rPr>
      <w:rFonts w:ascii="Bookman Old Style" w:hAnsi="Bookman Old Style" w:cs="Bookman Old Style"/>
      <w:sz w:val="17"/>
      <w:szCs w:val="17"/>
      <w:lang w:eastAsia="ar-SA"/>
    </w:rPr>
  </w:style>
  <w:style w:type="paragraph" w:styleId="Bezodstpw">
    <w:name w:val="No Spacing"/>
    <w:uiPriority w:val="1"/>
    <w:qFormat/>
    <w:rsid w:val="00736BFC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618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84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6184B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84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6184B"/>
    <w:rPr>
      <w:b/>
      <w:bCs/>
      <w:sz w:val="20"/>
      <w:szCs w:val="20"/>
      <w:lang w:eastAsia="en-US"/>
    </w:rPr>
  </w:style>
  <w:style w:type="character" w:styleId="Hipercze">
    <w:name w:val="Hyperlink"/>
    <w:uiPriority w:val="99"/>
    <w:unhideWhenUsed/>
    <w:rsid w:val="00BB13F5"/>
    <w:rPr>
      <w:color w:val="0000FF"/>
      <w:u w:val="single"/>
    </w:rPr>
  </w:style>
  <w:style w:type="table" w:styleId="Tabela-Siatka">
    <w:name w:val="Table Grid"/>
    <w:basedOn w:val="Standardowy"/>
    <w:uiPriority w:val="39"/>
    <w:locked/>
    <w:rsid w:val="00DF40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22D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22DE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22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2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9174E-9D55-4723-882E-F7D56F35B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666</Words>
  <Characters>4801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Microsoft</Company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MaroT</dc:creator>
  <cp:lastModifiedBy>Justyna BAGIEŃSKA-PIĘTA</cp:lastModifiedBy>
  <cp:revision>2</cp:revision>
  <cp:lastPrinted>2026-03-26T10:46:00Z</cp:lastPrinted>
  <dcterms:created xsi:type="dcterms:W3CDTF">2026-05-06T11:20:00Z</dcterms:created>
  <dcterms:modified xsi:type="dcterms:W3CDTF">2026-05-06T11:20:00Z</dcterms:modified>
</cp:coreProperties>
</file>